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9043E" w14:textId="77777777" w:rsidR="002C40E4" w:rsidRDefault="002C40E4" w:rsidP="000F6588">
      <w:pPr>
        <w:pStyle w:val="a3"/>
        <w:kinsoku w:val="0"/>
        <w:overflowPunct w:val="0"/>
        <w:spacing w:before="60"/>
        <w:ind w:right="112"/>
        <w:rPr>
          <w:b/>
          <w:bCs/>
        </w:rPr>
      </w:pPr>
      <w:bookmarkStart w:id="0" w:name="_Hlk101435826"/>
    </w:p>
    <w:p w14:paraId="17FF5BEB" w14:textId="7E557EFF" w:rsidR="002C40E4" w:rsidRDefault="002C40E4" w:rsidP="00085E84">
      <w:pPr>
        <w:widowControl/>
        <w:shd w:val="clear" w:color="auto" w:fill="FFFFFF"/>
        <w:jc w:val="center"/>
        <w:rPr>
          <w:rFonts w:eastAsia="Times New Roman"/>
          <w:b/>
          <w:sz w:val="28"/>
          <w:szCs w:val="28"/>
          <w:lang w:val="be-BY"/>
        </w:rPr>
      </w:pPr>
      <w:r>
        <w:rPr>
          <w:rFonts w:eastAsia="Times New Roman"/>
          <w:b/>
          <w:sz w:val="28"/>
          <w:szCs w:val="28"/>
          <w:lang w:val="be-BY"/>
        </w:rPr>
        <w:t xml:space="preserve">                                                                                    </w:t>
      </w:r>
      <w:r w:rsidR="00085E84" w:rsidRPr="00085E84">
        <w:rPr>
          <w:rFonts w:eastAsia="Times New Roman"/>
          <w:b/>
          <w:sz w:val="28"/>
          <w:szCs w:val="28"/>
          <w:lang w:val="be-BY"/>
        </w:rPr>
        <w:t>ПРОЕКТ</w:t>
      </w:r>
    </w:p>
    <w:p w14:paraId="5B2CC96F" w14:textId="77777777" w:rsidR="002C40E4" w:rsidRDefault="002C40E4" w:rsidP="00085E84">
      <w:pPr>
        <w:widowControl/>
        <w:shd w:val="clear" w:color="auto" w:fill="FFFFFF"/>
        <w:jc w:val="center"/>
        <w:rPr>
          <w:rFonts w:eastAsia="Times New Roman"/>
          <w:b/>
          <w:sz w:val="28"/>
          <w:szCs w:val="28"/>
          <w:lang w:val="be-BY"/>
        </w:rPr>
      </w:pPr>
    </w:p>
    <w:p w14:paraId="72A86B5E" w14:textId="3A75FB0C" w:rsidR="00785E54" w:rsidRPr="00085E84" w:rsidRDefault="00085E84" w:rsidP="00085E84">
      <w:pPr>
        <w:widowControl/>
        <w:shd w:val="clear" w:color="auto" w:fill="FFFFFF"/>
        <w:jc w:val="center"/>
        <w:rPr>
          <w:rFonts w:eastAsia="Times New Roman"/>
          <w:b/>
          <w:sz w:val="28"/>
          <w:szCs w:val="28"/>
        </w:rPr>
      </w:pPr>
      <w:r w:rsidRPr="00085E84">
        <w:rPr>
          <w:rFonts w:eastAsia="Times New Roman"/>
          <w:b/>
          <w:sz w:val="28"/>
          <w:szCs w:val="28"/>
          <w:lang w:val="be-BY"/>
        </w:rPr>
        <w:t xml:space="preserve"> РЕШЕНИЯ</w:t>
      </w:r>
    </w:p>
    <w:p w14:paraId="422BE2B2" w14:textId="77777777" w:rsidR="00785E54" w:rsidRPr="00785E54" w:rsidRDefault="00785E54" w:rsidP="00785E54">
      <w:pPr>
        <w:widowControl/>
        <w:tabs>
          <w:tab w:val="left" w:pos="2324"/>
        </w:tabs>
        <w:autoSpaceDE/>
        <w:autoSpaceDN/>
        <w:adjustRightInd/>
        <w:ind w:right="-1"/>
        <w:rPr>
          <w:rFonts w:eastAsia="Calibri"/>
          <w:b/>
          <w:sz w:val="28"/>
          <w:szCs w:val="28"/>
          <w:lang w:eastAsia="en-US"/>
        </w:rPr>
      </w:pPr>
    </w:p>
    <w:p w14:paraId="28A48FB9" w14:textId="41D40EC8" w:rsidR="00785E54" w:rsidRPr="00C00392" w:rsidRDefault="0073411E" w:rsidP="00085E84">
      <w:pPr>
        <w:widowControl/>
        <w:tabs>
          <w:tab w:val="left" w:pos="2324"/>
        </w:tabs>
        <w:autoSpaceDE/>
        <w:autoSpaceDN/>
        <w:adjustRightInd/>
        <w:ind w:left="-142" w:right="-1"/>
        <w:jc w:val="center"/>
        <w:rPr>
          <w:rFonts w:eastAsia="Calibri"/>
          <w:b/>
          <w:sz w:val="28"/>
          <w:szCs w:val="28"/>
          <w:lang w:eastAsia="en-US"/>
        </w:rPr>
      </w:pPr>
      <w:r w:rsidRPr="00C00392">
        <w:rPr>
          <w:rFonts w:eastAsia="Calibri"/>
          <w:b/>
          <w:sz w:val="28"/>
          <w:szCs w:val="28"/>
          <w:lang w:eastAsia="en-US"/>
        </w:rPr>
        <w:t>______</w:t>
      </w:r>
      <w:r w:rsidR="00785E54" w:rsidRPr="00C00392">
        <w:rPr>
          <w:rFonts w:eastAsia="Calibri"/>
          <w:b/>
          <w:sz w:val="28"/>
          <w:szCs w:val="28"/>
          <w:lang w:eastAsia="en-US"/>
        </w:rPr>
        <w:t xml:space="preserve"> 202</w:t>
      </w:r>
      <w:r w:rsidRPr="00C00392">
        <w:rPr>
          <w:rFonts w:eastAsia="Calibri"/>
          <w:b/>
          <w:sz w:val="28"/>
          <w:szCs w:val="28"/>
          <w:lang w:eastAsia="en-US"/>
        </w:rPr>
        <w:t>6</w:t>
      </w:r>
      <w:r w:rsidR="00785E54" w:rsidRPr="00C00392">
        <w:rPr>
          <w:rFonts w:eastAsia="Calibri"/>
          <w:b/>
          <w:sz w:val="28"/>
          <w:szCs w:val="28"/>
          <w:lang w:eastAsia="en-US"/>
        </w:rPr>
        <w:t xml:space="preserve"> й                       </w:t>
      </w:r>
      <w:r w:rsidRPr="00C00392">
        <w:rPr>
          <w:rFonts w:eastAsia="Calibri"/>
          <w:b/>
          <w:sz w:val="28"/>
          <w:szCs w:val="28"/>
          <w:lang w:eastAsia="en-US"/>
        </w:rPr>
        <w:t xml:space="preserve">         </w:t>
      </w:r>
      <w:r w:rsidR="00785E54" w:rsidRPr="00C00392">
        <w:rPr>
          <w:rFonts w:eastAsia="Calibri"/>
          <w:b/>
          <w:sz w:val="28"/>
          <w:szCs w:val="28"/>
          <w:lang w:eastAsia="en-US"/>
        </w:rPr>
        <w:t xml:space="preserve"> № </w:t>
      </w:r>
      <w:r w:rsidR="00085E84">
        <w:rPr>
          <w:rFonts w:eastAsia="Calibri"/>
          <w:b/>
          <w:sz w:val="28"/>
          <w:szCs w:val="28"/>
          <w:lang w:eastAsia="en-US"/>
        </w:rPr>
        <w:t xml:space="preserve">     </w:t>
      </w:r>
      <w:r w:rsidRPr="00C00392">
        <w:rPr>
          <w:rFonts w:eastAsia="Calibri"/>
          <w:b/>
          <w:sz w:val="28"/>
          <w:szCs w:val="28"/>
          <w:lang w:eastAsia="en-US"/>
        </w:rPr>
        <w:t>_______ 2026</w:t>
      </w:r>
      <w:r w:rsidR="00785E54" w:rsidRPr="00C00392">
        <w:rPr>
          <w:rFonts w:eastAsia="Calibri"/>
          <w:b/>
          <w:sz w:val="28"/>
          <w:szCs w:val="28"/>
          <w:lang w:eastAsia="en-US"/>
        </w:rPr>
        <w:t>г.</w:t>
      </w:r>
    </w:p>
    <w:p w14:paraId="4C2A6381" w14:textId="77777777" w:rsidR="00785E54" w:rsidRPr="00C00392" w:rsidRDefault="00785E54" w:rsidP="00785E54">
      <w:pPr>
        <w:widowControl/>
        <w:tabs>
          <w:tab w:val="left" w:pos="2324"/>
        </w:tabs>
        <w:autoSpaceDE/>
        <w:autoSpaceDN/>
        <w:adjustRightInd/>
        <w:ind w:left="-142" w:right="-1"/>
        <w:rPr>
          <w:rFonts w:eastAsia="Calibri"/>
          <w:b/>
          <w:sz w:val="28"/>
          <w:szCs w:val="28"/>
          <w:lang w:eastAsia="en-US"/>
        </w:rPr>
      </w:pPr>
    </w:p>
    <w:p w14:paraId="113827A7" w14:textId="3A050727" w:rsidR="00AD7F15" w:rsidRDefault="00AD7F15" w:rsidP="00D03EE2">
      <w:pPr>
        <w:pStyle w:val="a3"/>
        <w:kinsoku w:val="0"/>
        <w:overflowPunct w:val="0"/>
        <w:spacing w:before="60"/>
        <w:ind w:right="112"/>
        <w:jc w:val="center"/>
        <w:rPr>
          <w:b/>
          <w:bCs/>
        </w:rPr>
      </w:pPr>
      <w:r>
        <w:rPr>
          <w:b/>
          <w:bCs/>
        </w:rPr>
        <w:t>О</w:t>
      </w:r>
      <w:r w:rsidR="00392D2B">
        <w:rPr>
          <w:b/>
          <w:bCs/>
        </w:rPr>
        <w:t xml:space="preserve"> внес</w:t>
      </w:r>
      <w:r>
        <w:rPr>
          <w:b/>
          <w:bCs/>
        </w:rPr>
        <w:t>ении</w:t>
      </w:r>
      <w:r w:rsidR="00392D2B">
        <w:rPr>
          <w:b/>
          <w:bCs/>
        </w:rPr>
        <w:t xml:space="preserve"> изменений в</w:t>
      </w:r>
      <w:r>
        <w:rPr>
          <w:b/>
          <w:bCs/>
          <w:spacing w:val="-7"/>
        </w:rPr>
        <w:t xml:space="preserve"> </w:t>
      </w:r>
      <w:bookmarkStart w:id="1" w:name="_GoBack"/>
      <w:r w:rsidR="00085E84">
        <w:rPr>
          <w:b/>
          <w:bCs/>
          <w:spacing w:val="-7"/>
        </w:rPr>
        <w:t>Местные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норматив</w:t>
      </w:r>
      <w:r w:rsidR="00392D2B">
        <w:rPr>
          <w:b/>
          <w:bCs/>
        </w:rPr>
        <w:t>ы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градостроительного</w:t>
      </w:r>
      <w:r w:rsidR="00085E84">
        <w:rPr>
          <w:b/>
          <w:bCs/>
        </w:rPr>
        <w:t xml:space="preserve"> </w:t>
      </w:r>
      <w:r>
        <w:rPr>
          <w:b/>
          <w:bCs/>
          <w:spacing w:val="-67"/>
        </w:rPr>
        <w:t xml:space="preserve"> </w:t>
      </w:r>
      <w:r>
        <w:rPr>
          <w:b/>
          <w:bCs/>
        </w:rPr>
        <w:t xml:space="preserve">проектирования </w:t>
      </w:r>
      <w:bookmarkEnd w:id="1"/>
      <w:r>
        <w:rPr>
          <w:b/>
          <w:bCs/>
        </w:rPr>
        <w:t xml:space="preserve">сельского поселения </w:t>
      </w:r>
      <w:proofErr w:type="spellStart"/>
      <w:r w:rsidR="002C40E4">
        <w:rPr>
          <w:b/>
          <w:bCs/>
        </w:rPr>
        <w:t>Якшимбетовский</w:t>
      </w:r>
      <w:proofErr w:type="spellEnd"/>
      <w:r w:rsidR="00863FE7">
        <w:rPr>
          <w:b/>
          <w:bCs/>
        </w:rPr>
        <w:t xml:space="preserve"> </w:t>
      </w:r>
      <w:r w:rsidR="0097442C">
        <w:rPr>
          <w:b/>
          <w:bCs/>
        </w:rPr>
        <w:t xml:space="preserve"> </w:t>
      </w:r>
      <w:r>
        <w:rPr>
          <w:b/>
          <w:bCs/>
        </w:rPr>
        <w:t>сельсовет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 xml:space="preserve">муниципального района </w:t>
      </w:r>
      <w:r w:rsidR="00C34ACA">
        <w:rPr>
          <w:b/>
          <w:bCs/>
        </w:rPr>
        <w:t>Куюргазинский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район</w:t>
      </w:r>
      <w:r w:rsidR="00D03EE2">
        <w:rPr>
          <w:b/>
          <w:bCs/>
        </w:rPr>
        <w:t xml:space="preserve"> </w:t>
      </w:r>
      <w:r>
        <w:rPr>
          <w:b/>
          <w:bCs/>
        </w:rPr>
        <w:t>Республики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Башкортостан</w:t>
      </w:r>
      <w:r w:rsidR="00392D2B">
        <w:rPr>
          <w:b/>
          <w:bCs/>
        </w:rPr>
        <w:t xml:space="preserve">, утвержденные решением </w:t>
      </w:r>
      <w:r w:rsidR="00392D2B" w:rsidRPr="00392D2B">
        <w:rPr>
          <w:b/>
          <w:bCs/>
        </w:rPr>
        <w:t>Совет</w:t>
      </w:r>
      <w:r w:rsidR="00392D2B">
        <w:rPr>
          <w:b/>
          <w:bCs/>
        </w:rPr>
        <w:t>а</w:t>
      </w:r>
      <w:r w:rsidR="00392D2B" w:rsidRPr="00392D2B">
        <w:rPr>
          <w:b/>
          <w:bCs/>
        </w:rPr>
        <w:t xml:space="preserve"> сельского поселения </w:t>
      </w:r>
      <w:proofErr w:type="spellStart"/>
      <w:r w:rsidR="002C40E4">
        <w:rPr>
          <w:b/>
          <w:bCs/>
        </w:rPr>
        <w:t>Якшимбетовский</w:t>
      </w:r>
      <w:proofErr w:type="spellEnd"/>
      <w:r w:rsidR="00863FE7">
        <w:rPr>
          <w:b/>
          <w:bCs/>
        </w:rPr>
        <w:t xml:space="preserve"> </w:t>
      </w:r>
      <w:r w:rsidR="00392D2B" w:rsidRPr="00392D2B">
        <w:rPr>
          <w:b/>
          <w:bCs/>
        </w:rPr>
        <w:t xml:space="preserve"> сельсовет муниципального района Куюргазинский район Республики Башкортостан</w:t>
      </w:r>
      <w:r w:rsidR="00392D2B">
        <w:rPr>
          <w:b/>
          <w:bCs/>
        </w:rPr>
        <w:t xml:space="preserve"> от </w:t>
      </w:r>
      <w:r w:rsidR="002C40E4">
        <w:rPr>
          <w:b/>
          <w:bCs/>
        </w:rPr>
        <w:t>23</w:t>
      </w:r>
      <w:r w:rsidR="00085E84">
        <w:rPr>
          <w:b/>
          <w:bCs/>
        </w:rPr>
        <w:t>.08.2018</w:t>
      </w:r>
      <w:r w:rsidR="00392D2B">
        <w:rPr>
          <w:b/>
          <w:bCs/>
        </w:rPr>
        <w:t xml:space="preserve"> № </w:t>
      </w:r>
      <w:r w:rsidR="002C40E4">
        <w:rPr>
          <w:b/>
          <w:bCs/>
        </w:rPr>
        <w:t>3/34-297</w:t>
      </w:r>
      <w:r w:rsidR="00392D2B" w:rsidRPr="00392D2B">
        <w:rPr>
          <w:b/>
          <w:bCs/>
        </w:rPr>
        <w:t xml:space="preserve">                               </w:t>
      </w:r>
    </w:p>
    <w:p w14:paraId="3255F8B3" w14:textId="77777777" w:rsidR="00AD7F15" w:rsidRDefault="00AD7F15">
      <w:pPr>
        <w:pStyle w:val="a3"/>
        <w:kinsoku w:val="0"/>
        <w:overflowPunct w:val="0"/>
        <w:spacing w:before="5"/>
        <w:rPr>
          <w:b/>
          <w:bCs/>
          <w:sz w:val="27"/>
          <w:szCs w:val="27"/>
        </w:rPr>
      </w:pPr>
    </w:p>
    <w:p w14:paraId="632C623E" w14:textId="0C4E52A1" w:rsidR="00AD7F15" w:rsidRPr="002C40E4" w:rsidRDefault="0073411E" w:rsidP="00085E84">
      <w:pPr>
        <w:pStyle w:val="a3"/>
        <w:kinsoku w:val="0"/>
        <w:overflowPunct w:val="0"/>
        <w:spacing w:before="1"/>
        <w:ind w:left="101" w:right="116" w:firstLine="707"/>
        <w:jc w:val="both"/>
        <w:rPr>
          <w:b/>
        </w:rPr>
      </w:pPr>
      <w:proofErr w:type="gramStart"/>
      <w:r w:rsidRPr="0073411E">
        <w:t>В соответствии с Градостроительным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Республики Башкортостан от 03.06.2025 № 279-з «О внесении изменений в Закон Республики Башкортостан «О регулировании градостроительной деятельности в Республике Башкортостан», на основании протеста прокуратуры Куюргазинского райо</w:t>
      </w:r>
      <w:r w:rsidR="002C40E4">
        <w:t>на Республики Башкортостан от 29</w:t>
      </w:r>
      <w:r w:rsidRPr="0073411E">
        <w:t>.06.2026 № 02-01-2026/Прдп1</w:t>
      </w:r>
      <w:r w:rsidR="002C40E4">
        <w:t>85</w:t>
      </w:r>
      <w:r w:rsidRPr="0073411E">
        <w:t>-26-20800055,</w:t>
      </w:r>
      <w:r>
        <w:t xml:space="preserve"> руководствуясь</w:t>
      </w:r>
      <w:r w:rsidR="00AD7F15">
        <w:rPr>
          <w:spacing w:val="1"/>
        </w:rPr>
        <w:t xml:space="preserve"> </w:t>
      </w:r>
      <w:r w:rsidR="00AD7F15">
        <w:t>Уставом</w:t>
      </w:r>
      <w:r w:rsidR="00AD7F15">
        <w:rPr>
          <w:spacing w:val="1"/>
        </w:rPr>
        <w:t xml:space="preserve"> </w:t>
      </w:r>
      <w:r w:rsidR="00AD7F15">
        <w:t>сельского</w:t>
      </w:r>
      <w:r w:rsidR="00AD7F15">
        <w:rPr>
          <w:spacing w:val="1"/>
        </w:rPr>
        <w:t xml:space="preserve"> </w:t>
      </w:r>
      <w:r w:rsidR="00AD7F15">
        <w:t>поселения</w:t>
      </w:r>
      <w:r w:rsidR="00AD7F15">
        <w:rPr>
          <w:spacing w:val="1"/>
        </w:rPr>
        <w:t xml:space="preserve"> </w:t>
      </w:r>
      <w:proofErr w:type="spellStart"/>
      <w:r w:rsidR="002C40E4">
        <w:t>Якшимбетовский</w:t>
      </w:r>
      <w:proofErr w:type="spellEnd"/>
      <w:proofErr w:type="gramEnd"/>
      <w:r w:rsidR="00863FE7">
        <w:t xml:space="preserve"> </w:t>
      </w:r>
      <w:r w:rsidR="0097442C">
        <w:t xml:space="preserve"> </w:t>
      </w:r>
      <w:r w:rsidR="00AD7F15">
        <w:t>сельсовет</w:t>
      </w:r>
      <w:r w:rsidR="00AD7F15">
        <w:rPr>
          <w:spacing w:val="1"/>
        </w:rPr>
        <w:t xml:space="preserve"> </w:t>
      </w:r>
      <w:r w:rsidR="00AD7F15">
        <w:t>муниципального</w:t>
      </w:r>
      <w:r w:rsidR="00AD7F15">
        <w:rPr>
          <w:spacing w:val="1"/>
        </w:rPr>
        <w:t xml:space="preserve"> </w:t>
      </w:r>
      <w:r w:rsidR="00AD7F15">
        <w:t>района</w:t>
      </w:r>
      <w:r w:rsidR="00AD7F15">
        <w:rPr>
          <w:spacing w:val="1"/>
        </w:rPr>
        <w:t xml:space="preserve"> </w:t>
      </w:r>
      <w:r w:rsidR="00C34ACA">
        <w:t>Куюргазинский</w:t>
      </w:r>
      <w:r w:rsidR="00AD7F15">
        <w:t xml:space="preserve"> район Республики Башкортостан</w:t>
      </w:r>
      <w:r>
        <w:t>,</w:t>
      </w:r>
      <w:r w:rsidR="00AD7F15">
        <w:t xml:space="preserve"> Совет сельского поселения</w:t>
      </w:r>
      <w:r w:rsidR="00AD7F15">
        <w:rPr>
          <w:spacing w:val="1"/>
        </w:rPr>
        <w:t xml:space="preserve"> </w:t>
      </w:r>
      <w:proofErr w:type="spellStart"/>
      <w:r w:rsidR="002C40E4">
        <w:t>Якшимбетовский</w:t>
      </w:r>
      <w:proofErr w:type="spellEnd"/>
      <w:r w:rsidR="00863FE7">
        <w:t xml:space="preserve"> </w:t>
      </w:r>
      <w:r w:rsidR="00AD7F15">
        <w:rPr>
          <w:spacing w:val="1"/>
        </w:rPr>
        <w:t xml:space="preserve"> </w:t>
      </w:r>
      <w:r w:rsidR="00AD7F15">
        <w:t>сельсовет</w:t>
      </w:r>
      <w:r w:rsidR="00AD7F15">
        <w:rPr>
          <w:spacing w:val="1"/>
        </w:rPr>
        <w:t xml:space="preserve"> </w:t>
      </w:r>
      <w:r w:rsidR="00AD7F15">
        <w:t>муниципального</w:t>
      </w:r>
      <w:r w:rsidR="00AD7F15">
        <w:rPr>
          <w:spacing w:val="1"/>
        </w:rPr>
        <w:t xml:space="preserve"> </w:t>
      </w:r>
      <w:r w:rsidR="00AD7F15">
        <w:t>района</w:t>
      </w:r>
      <w:r w:rsidR="00AD7F15">
        <w:rPr>
          <w:spacing w:val="1"/>
        </w:rPr>
        <w:t xml:space="preserve"> </w:t>
      </w:r>
      <w:r w:rsidR="00C34ACA">
        <w:t>Куюргазинский</w:t>
      </w:r>
      <w:r w:rsidR="00AD7F15">
        <w:rPr>
          <w:spacing w:val="1"/>
        </w:rPr>
        <w:t xml:space="preserve"> </w:t>
      </w:r>
      <w:r w:rsidR="00AD7F15">
        <w:t>район</w:t>
      </w:r>
      <w:r w:rsidR="00AD7F15">
        <w:rPr>
          <w:spacing w:val="1"/>
        </w:rPr>
        <w:t xml:space="preserve"> </w:t>
      </w:r>
      <w:r w:rsidR="00AD7F15">
        <w:t>Республики</w:t>
      </w:r>
      <w:r w:rsidR="00AD7F15">
        <w:rPr>
          <w:spacing w:val="-1"/>
        </w:rPr>
        <w:t xml:space="preserve"> </w:t>
      </w:r>
      <w:r w:rsidR="00AD7F15">
        <w:t>Башкортостан</w:t>
      </w:r>
      <w:r w:rsidR="00085E84">
        <w:t xml:space="preserve"> </w:t>
      </w:r>
      <w:r w:rsidR="000F6588" w:rsidRPr="002C40E4">
        <w:rPr>
          <w:b/>
        </w:rPr>
        <w:t>РЕШИЛ:</w:t>
      </w:r>
    </w:p>
    <w:p w14:paraId="38C1D837" w14:textId="77777777" w:rsidR="002F78A7" w:rsidRDefault="002F78A7">
      <w:pPr>
        <w:pStyle w:val="a3"/>
        <w:kinsoku w:val="0"/>
        <w:overflowPunct w:val="0"/>
        <w:spacing w:before="1"/>
        <w:ind w:left="101" w:right="116" w:firstLine="707"/>
        <w:jc w:val="both"/>
      </w:pPr>
    </w:p>
    <w:p w14:paraId="7F907AD6" w14:textId="098CB291" w:rsidR="00AD7F15" w:rsidRDefault="0073411E" w:rsidP="0073411E">
      <w:pPr>
        <w:pStyle w:val="a5"/>
        <w:tabs>
          <w:tab w:val="left" w:pos="1095"/>
        </w:tabs>
        <w:kinsoku w:val="0"/>
        <w:overflowPunct w:val="0"/>
        <w:spacing w:before="1"/>
        <w:ind w:left="101" w:right="118" w:firstLine="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       1. Внести в</w:t>
      </w:r>
      <w:r w:rsidR="00AD7F15">
        <w:rPr>
          <w:spacing w:val="1"/>
          <w:sz w:val="28"/>
          <w:szCs w:val="28"/>
        </w:rPr>
        <w:t xml:space="preserve"> </w:t>
      </w:r>
      <w:r w:rsidR="00085E84">
        <w:rPr>
          <w:sz w:val="28"/>
          <w:szCs w:val="28"/>
        </w:rPr>
        <w:t>местные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нормативы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градостроительного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проектирования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сельского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поселения</w:t>
      </w:r>
      <w:r w:rsidR="00AD7F15" w:rsidRPr="000F6588">
        <w:rPr>
          <w:sz w:val="28"/>
          <w:szCs w:val="28"/>
        </w:rPr>
        <w:t xml:space="preserve"> </w:t>
      </w:r>
      <w:proofErr w:type="spellStart"/>
      <w:r w:rsidR="002C40E4">
        <w:rPr>
          <w:sz w:val="28"/>
          <w:szCs w:val="28"/>
        </w:rPr>
        <w:t>Якшимбетовский</w:t>
      </w:r>
      <w:proofErr w:type="spellEnd"/>
      <w:r w:rsidR="00863FE7">
        <w:rPr>
          <w:sz w:val="28"/>
          <w:szCs w:val="28"/>
        </w:rPr>
        <w:t xml:space="preserve"> 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сельсовет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муниципального</w:t>
      </w:r>
      <w:r w:rsidR="00AD7F15">
        <w:rPr>
          <w:spacing w:val="1"/>
          <w:sz w:val="28"/>
          <w:szCs w:val="28"/>
        </w:rPr>
        <w:t xml:space="preserve"> </w:t>
      </w:r>
      <w:r w:rsidR="00AD7F15">
        <w:rPr>
          <w:sz w:val="28"/>
          <w:szCs w:val="28"/>
        </w:rPr>
        <w:t>района</w:t>
      </w:r>
      <w:r w:rsidR="00AD7F15">
        <w:rPr>
          <w:spacing w:val="-2"/>
          <w:sz w:val="28"/>
          <w:szCs w:val="28"/>
        </w:rPr>
        <w:t xml:space="preserve"> </w:t>
      </w:r>
      <w:r w:rsidR="00C34ACA">
        <w:rPr>
          <w:sz w:val="28"/>
          <w:szCs w:val="28"/>
        </w:rPr>
        <w:t>Куюргазинский</w:t>
      </w:r>
      <w:r w:rsidR="00AD7F15">
        <w:rPr>
          <w:spacing w:val="-1"/>
          <w:sz w:val="28"/>
          <w:szCs w:val="28"/>
        </w:rPr>
        <w:t xml:space="preserve"> </w:t>
      </w:r>
      <w:r w:rsidR="00AD7F15">
        <w:rPr>
          <w:sz w:val="28"/>
          <w:szCs w:val="28"/>
        </w:rPr>
        <w:t>район</w:t>
      </w:r>
      <w:r w:rsidR="00AD7F15">
        <w:rPr>
          <w:spacing w:val="-1"/>
          <w:sz w:val="28"/>
          <w:szCs w:val="28"/>
        </w:rPr>
        <w:t xml:space="preserve"> </w:t>
      </w:r>
      <w:r w:rsidR="00AD7F15">
        <w:rPr>
          <w:sz w:val="28"/>
          <w:szCs w:val="28"/>
        </w:rPr>
        <w:t>Республики</w:t>
      </w:r>
      <w:r w:rsidR="00AD7F15">
        <w:rPr>
          <w:spacing w:val="-1"/>
          <w:sz w:val="28"/>
          <w:szCs w:val="28"/>
        </w:rPr>
        <w:t xml:space="preserve"> </w:t>
      </w:r>
      <w:r w:rsidR="00AD7F15">
        <w:rPr>
          <w:sz w:val="28"/>
          <w:szCs w:val="28"/>
        </w:rPr>
        <w:t>Башкортостан</w:t>
      </w:r>
      <w:r>
        <w:rPr>
          <w:sz w:val="28"/>
          <w:szCs w:val="28"/>
        </w:rPr>
        <w:t xml:space="preserve">, </w:t>
      </w:r>
      <w:r w:rsidRPr="0073411E">
        <w:rPr>
          <w:spacing w:val="-1"/>
          <w:sz w:val="28"/>
          <w:szCs w:val="28"/>
        </w:rPr>
        <w:t xml:space="preserve">утвержденные решением Совета сельского поселения </w:t>
      </w:r>
      <w:proofErr w:type="spellStart"/>
      <w:r w:rsidR="002C40E4">
        <w:rPr>
          <w:spacing w:val="-1"/>
          <w:sz w:val="28"/>
          <w:szCs w:val="28"/>
        </w:rPr>
        <w:t>Якшимбетовский</w:t>
      </w:r>
      <w:proofErr w:type="spellEnd"/>
      <w:r w:rsidR="00863FE7">
        <w:rPr>
          <w:spacing w:val="-1"/>
          <w:sz w:val="28"/>
          <w:szCs w:val="28"/>
        </w:rPr>
        <w:t xml:space="preserve"> </w:t>
      </w:r>
      <w:r w:rsidRPr="0073411E">
        <w:rPr>
          <w:spacing w:val="-1"/>
          <w:sz w:val="28"/>
          <w:szCs w:val="28"/>
        </w:rPr>
        <w:t xml:space="preserve"> сельсовет муниципального района Куюргазинский район Республики Башкортостан от </w:t>
      </w:r>
      <w:r w:rsidR="002C40E4">
        <w:rPr>
          <w:spacing w:val="-1"/>
          <w:sz w:val="28"/>
          <w:szCs w:val="28"/>
        </w:rPr>
        <w:t>23</w:t>
      </w:r>
      <w:r w:rsidR="00863FE7">
        <w:rPr>
          <w:spacing w:val="-1"/>
          <w:sz w:val="28"/>
          <w:szCs w:val="28"/>
        </w:rPr>
        <w:t>.08.2018</w:t>
      </w:r>
      <w:r w:rsidRPr="0073411E">
        <w:rPr>
          <w:spacing w:val="-1"/>
          <w:sz w:val="28"/>
          <w:szCs w:val="28"/>
        </w:rPr>
        <w:t xml:space="preserve"> № </w:t>
      </w:r>
      <w:r w:rsidR="002C40E4">
        <w:rPr>
          <w:spacing w:val="-1"/>
          <w:sz w:val="28"/>
          <w:szCs w:val="28"/>
        </w:rPr>
        <w:t>3/34-297</w:t>
      </w:r>
      <w:r>
        <w:rPr>
          <w:spacing w:val="-1"/>
          <w:sz w:val="28"/>
          <w:szCs w:val="28"/>
        </w:rPr>
        <w:t xml:space="preserve"> </w:t>
      </w:r>
      <w:r w:rsidR="00AD7F15">
        <w:rPr>
          <w:sz w:val="28"/>
          <w:szCs w:val="28"/>
        </w:rPr>
        <w:t>(</w:t>
      </w:r>
      <w:r>
        <w:rPr>
          <w:sz w:val="28"/>
          <w:szCs w:val="28"/>
        </w:rPr>
        <w:t xml:space="preserve">далее – </w:t>
      </w:r>
      <w:r w:rsidR="00085E84">
        <w:rPr>
          <w:sz w:val="28"/>
          <w:szCs w:val="28"/>
        </w:rPr>
        <w:t>Местные</w:t>
      </w:r>
      <w:r>
        <w:rPr>
          <w:sz w:val="28"/>
          <w:szCs w:val="28"/>
        </w:rPr>
        <w:t xml:space="preserve"> нормативы</w:t>
      </w:r>
      <w:r w:rsidR="00AD7F15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14:paraId="032DB186" w14:textId="26D6B264" w:rsidR="0073411E" w:rsidRDefault="0073411E" w:rsidP="0073411E">
      <w:pPr>
        <w:pStyle w:val="a5"/>
        <w:tabs>
          <w:tab w:val="left" w:pos="1095"/>
        </w:tabs>
        <w:kinsoku w:val="0"/>
        <w:overflowPunct w:val="0"/>
        <w:spacing w:before="1"/>
        <w:ind w:left="101" w:right="118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 </w:t>
      </w:r>
      <w:r w:rsidR="00085E84">
        <w:rPr>
          <w:sz w:val="28"/>
          <w:szCs w:val="28"/>
        </w:rPr>
        <w:t>Добавить пункт 3.4.7. Местных</w:t>
      </w:r>
      <w:r w:rsidR="002F78A7">
        <w:rPr>
          <w:sz w:val="28"/>
          <w:szCs w:val="28"/>
        </w:rPr>
        <w:t xml:space="preserve"> нормативов</w:t>
      </w:r>
      <w:r w:rsidR="00772DB4">
        <w:rPr>
          <w:sz w:val="28"/>
          <w:szCs w:val="28"/>
        </w:rPr>
        <w:t xml:space="preserve"> изложи</w:t>
      </w:r>
      <w:r w:rsidR="00085E84">
        <w:rPr>
          <w:sz w:val="28"/>
          <w:szCs w:val="28"/>
        </w:rPr>
        <w:t>в</w:t>
      </w:r>
      <w:r w:rsidR="00772DB4">
        <w:rPr>
          <w:sz w:val="28"/>
          <w:szCs w:val="28"/>
        </w:rPr>
        <w:t xml:space="preserve"> в редакции согласно Приложению № 1 к настоящему решению.</w:t>
      </w:r>
    </w:p>
    <w:p w14:paraId="0B0021AC" w14:textId="2E8B8F36" w:rsidR="00772DB4" w:rsidRDefault="00550D98" w:rsidP="0073411E">
      <w:pPr>
        <w:pStyle w:val="a5"/>
        <w:tabs>
          <w:tab w:val="left" w:pos="1095"/>
        </w:tabs>
        <w:kinsoku w:val="0"/>
        <w:overflowPunct w:val="0"/>
        <w:spacing w:before="1"/>
        <w:ind w:left="101" w:right="118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</w:t>
      </w:r>
      <w:r w:rsidR="00085E84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2F78A7">
        <w:rPr>
          <w:sz w:val="28"/>
          <w:szCs w:val="28"/>
        </w:rPr>
        <w:t xml:space="preserve">Пункт </w:t>
      </w:r>
      <w:r w:rsidR="00085E84">
        <w:rPr>
          <w:sz w:val="28"/>
          <w:szCs w:val="28"/>
        </w:rPr>
        <w:t>3.4.13</w:t>
      </w:r>
      <w:r w:rsidR="002F78A7">
        <w:rPr>
          <w:sz w:val="28"/>
          <w:szCs w:val="28"/>
        </w:rPr>
        <w:t xml:space="preserve"> </w:t>
      </w:r>
      <w:r w:rsidR="00085E84">
        <w:rPr>
          <w:sz w:val="28"/>
          <w:szCs w:val="28"/>
        </w:rPr>
        <w:t>Местных</w:t>
      </w:r>
      <w:r w:rsidR="002F78A7">
        <w:rPr>
          <w:sz w:val="28"/>
          <w:szCs w:val="28"/>
        </w:rPr>
        <w:t xml:space="preserve"> нормативов изложить в </w:t>
      </w:r>
      <w:r w:rsidR="00085E84">
        <w:rPr>
          <w:sz w:val="28"/>
          <w:szCs w:val="28"/>
        </w:rPr>
        <w:t xml:space="preserve">новой </w:t>
      </w:r>
      <w:r w:rsidR="002F78A7">
        <w:rPr>
          <w:sz w:val="28"/>
          <w:szCs w:val="28"/>
        </w:rPr>
        <w:t>редакции согласно Приложению № 2 к настоящему решению.</w:t>
      </w:r>
    </w:p>
    <w:p w14:paraId="1F187B9C" w14:textId="58E6C930" w:rsidR="002F78A7" w:rsidRDefault="0073411E" w:rsidP="00550D98">
      <w:pPr>
        <w:tabs>
          <w:tab w:val="left" w:pos="1095"/>
        </w:tabs>
        <w:kinsoku w:val="0"/>
        <w:overflowPunct w:val="0"/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094ADC05" w14:textId="77777777" w:rsidR="0073411E" w:rsidRDefault="002F78A7" w:rsidP="00550D98">
      <w:pPr>
        <w:tabs>
          <w:tab w:val="left" w:pos="1095"/>
        </w:tabs>
        <w:kinsoku w:val="0"/>
        <w:overflowPunct w:val="0"/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3411E">
        <w:rPr>
          <w:sz w:val="28"/>
          <w:szCs w:val="28"/>
        </w:rPr>
        <w:t>2. Настоящее решение вступает в силу после его официального опубликования.</w:t>
      </w:r>
    </w:p>
    <w:p w14:paraId="17E75392" w14:textId="77777777" w:rsidR="002F78A7" w:rsidRDefault="002F78A7" w:rsidP="00550D98">
      <w:pPr>
        <w:tabs>
          <w:tab w:val="left" w:pos="1095"/>
        </w:tabs>
        <w:kinsoku w:val="0"/>
        <w:overflowPunct w:val="0"/>
        <w:ind w:right="113"/>
        <w:jc w:val="both"/>
        <w:rPr>
          <w:sz w:val="28"/>
          <w:szCs w:val="28"/>
        </w:rPr>
      </w:pPr>
    </w:p>
    <w:p w14:paraId="207DB629" w14:textId="77777777" w:rsidR="002F78A7" w:rsidRDefault="002F78A7" w:rsidP="00550D98">
      <w:pPr>
        <w:tabs>
          <w:tab w:val="left" w:pos="1095"/>
        </w:tabs>
        <w:kinsoku w:val="0"/>
        <w:overflowPunct w:val="0"/>
        <w:ind w:right="113"/>
        <w:jc w:val="both"/>
      </w:pPr>
    </w:p>
    <w:p w14:paraId="11C201E0" w14:textId="77777777" w:rsidR="0073411E" w:rsidRDefault="0073411E">
      <w:pPr>
        <w:pStyle w:val="a3"/>
        <w:kinsoku w:val="0"/>
        <w:overflowPunct w:val="0"/>
      </w:pPr>
    </w:p>
    <w:p w14:paraId="5ACEA855" w14:textId="3C4FCC53" w:rsidR="0073411E" w:rsidRDefault="00C34ACA" w:rsidP="00C34ACA">
      <w:pPr>
        <w:pStyle w:val="a3"/>
        <w:tabs>
          <w:tab w:val="left" w:pos="0"/>
        </w:tabs>
        <w:kinsoku w:val="0"/>
        <w:overflowPunct w:val="0"/>
        <w:ind w:left="101" w:right="15"/>
        <w:rPr>
          <w:b/>
          <w:color w:val="FF0000"/>
        </w:rPr>
        <w:sectPr w:rsidR="0073411E" w:rsidSect="0073411E">
          <w:headerReference w:type="default" r:id="rId8"/>
          <w:pgSz w:w="11900" w:h="16850"/>
          <w:pgMar w:top="1134" w:right="850" w:bottom="1134" w:left="1701" w:header="571" w:footer="0" w:gutter="0"/>
          <w:cols w:space="720"/>
          <w:noEndnote/>
          <w:docGrid w:linePitch="299"/>
        </w:sectPr>
      </w:pPr>
      <w:r w:rsidRPr="00785E54">
        <w:rPr>
          <w:b/>
        </w:rPr>
        <w:t xml:space="preserve">Глава сельского поселения                                            </w:t>
      </w:r>
      <w:r w:rsidR="00C00392">
        <w:rPr>
          <w:b/>
        </w:rPr>
        <w:t xml:space="preserve">      </w:t>
      </w:r>
      <w:proofErr w:type="spellStart"/>
      <w:r w:rsidR="002C40E4">
        <w:rPr>
          <w:b/>
        </w:rPr>
        <w:t>Д.Р.Хусаинов</w:t>
      </w:r>
      <w:proofErr w:type="spellEnd"/>
    </w:p>
    <w:p w14:paraId="451C9EAE" w14:textId="77777777" w:rsidR="00C34ACA" w:rsidRPr="00785E54" w:rsidRDefault="00C34ACA" w:rsidP="00C34ACA">
      <w:pPr>
        <w:pStyle w:val="a3"/>
        <w:tabs>
          <w:tab w:val="left" w:pos="0"/>
        </w:tabs>
        <w:kinsoku w:val="0"/>
        <w:overflowPunct w:val="0"/>
        <w:ind w:left="101" w:right="15"/>
        <w:rPr>
          <w:b/>
        </w:rPr>
      </w:pPr>
    </w:p>
    <w:p w14:paraId="76005A9D" w14:textId="77777777" w:rsidR="00AD7F15" w:rsidRDefault="00AD7F15">
      <w:pPr>
        <w:pStyle w:val="a3"/>
        <w:kinsoku w:val="0"/>
        <w:overflowPunct w:val="0"/>
        <w:spacing w:before="1"/>
        <w:rPr>
          <w:sz w:val="19"/>
          <w:szCs w:val="19"/>
        </w:rPr>
      </w:pPr>
    </w:p>
    <w:p w14:paraId="06A13E56" w14:textId="77777777" w:rsidR="0073411E" w:rsidRDefault="0073411E">
      <w:pPr>
        <w:pStyle w:val="a3"/>
        <w:kinsoku w:val="0"/>
        <w:overflowPunct w:val="0"/>
        <w:spacing w:before="1"/>
        <w:rPr>
          <w:sz w:val="19"/>
          <w:szCs w:val="19"/>
        </w:rPr>
      </w:pPr>
    </w:p>
    <w:p w14:paraId="72E1221C" w14:textId="77777777" w:rsidR="0073411E" w:rsidRPr="00550D98" w:rsidRDefault="00550D98" w:rsidP="00550D98">
      <w:pPr>
        <w:pStyle w:val="a3"/>
        <w:kinsoku w:val="0"/>
        <w:overflowPunct w:val="0"/>
        <w:jc w:val="right"/>
        <w:rPr>
          <w:sz w:val="24"/>
          <w:szCs w:val="24"/>
        </w:rPr>
      </w:pPr>
      <w:r w:rsidRPr="00550D98">
        <w:rPr>
          <w:sz w:val="24"/>
          <w:szCs w:val="24"/>
        </w:rPr>
        <w:t>Приложение № 1</w:t>
      </w:r>
    </w:p>
    <w:p w14:paraId="41E68734" w14:textId="46115F2F" w:rsidR="00550D98" w:rsidRDefault="00550D98" w:rsidP="00550D98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550D98">
        <w:rPr>
          <w:sz w:val="24"/>
          <w:szCs w:val="24"/>
        </w:rPr>
        <w:t xml:space="preserve"> решению Совет</w:t>
      </w:r>
      <w:r>
        <w:rPr>
          <w:sz w:val="24"/>
          <w:szCs w:val="24"/>
        </w:rPr>
        <w:t>а</w:t>
      </w:r>
      <w:r w:rsidRPr="00550D98">
        <w:rPr>
          <w:sz w:val="24"/>
          <w:szCs w:val="24"/>
        </w:rPr>
        <w:t xml:space="preserve"> сельского поселения </w:t>
      </w:r>
      <w:proofErr w:type="spellStart"/>
      <w:r w:rsidR="002C40E4">
        <w:rPr>
          <w:sz w:val="24"/>
          <w:szCs w:val="24"/>
        </w:rPr>
        <w:t>Якшимбетовский</w:t>
      </w:r>
      <w:proofErr w:type="spellEnd"/>
      <w:r w:rsidR="00863FE7">
        <w:rPr>
          <w:sz w:val="24"/>
          <w:szCs w:val="24"/>
        </w:rPr>
        <w:t xml:space="preserve"> </w:t>
      </w:r>
      <w:r w:rsidRPr="00550D98">
        <w:rPr>
          <w:sz w:val="24"/>
          <w:szCs w:val="24"/>
        </w:rPr>
        <w:t xml:space="preserve"> сельсовет</w:t>
      </w:r>
    </w:p>
    <w:p w14:paraId="43DDB99F" w14:textId="77777777" w:rsidR="00550D98" w:rsidRPr="00550D98" w:rsidRDefault="00550D98" w:rsidP="00550D98">
      <w:pPr>
        <w:pStyle w:val="a3"/>
        <w:kinsoku w:val="0"/>
        <w:overflowPunct w:val="0"/>
        <w:jc w:val="right"/>
        <w:rPr>
          <w:color w:val="FF0000"/>
          <w:sz w:val="24"/>
          <w:szCs w:val="24"/>
        </w:rPr>
      </w:pPr>
      <w:r w:rsidRPr="00550D98">
        <w:rPr>
          <w:color w:val="FF0000"/>
          <w:sz w:val="24"/>
          <w:szCs w:val="24"/>
        </w:rPr>
        <w:t>от ______ 2026г. № __</w:t>
      </w:r>
    </w:p>
    <w:p w14:paraId="2C26D989" w14:textId="77777777" w:rsidR="0073411E" w:rsidRDefault="0073411E">
      <w:pPr>
        <w:pStyle w:val="a3"/>
        <w:kinsoku w:val="0"/>
        <w:overflowPunct w:val="0"/>
        <w:spacing w:before="1"/>
        <w:rPr>
          <w:sz w:val="19"/>
          <w:szCs w:val="19"/>
        </w:rPr>
      </w:pPr>
    </w:p>
    <w:p w14:paraId="69742F43" w14:textId="77777777" w:rsidR="00AD7F15" w:rsidRDefault="00AD7F15">
      <w:pPr>
        <w:pStyle w:val="a3"/>
        <w:kinsoku w:val="0"/>
        <w:overflowPunct w:val="0"/>
        <w:rPr>
          <w:sz w:val="29"/>
          <w:szCs w:val="29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2294"/>
        <w:gridCol w:w="2127"/>
        <w:gridCol w:w="2549"/>
        <w:gridCol w:w="2413"/>
        <w:gridCol w:w="2408"/>
        <w:gridCol w:w="2410"/>
      </w:tblGrid>
      <w:tr w:rsidR="00AD7F15" w14:paraId="791806A3" w14:textId="77777777">
        <w:trPr>
          <w:trHeight w:val="455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1D05" w14:textId="77777777" w:rsidR="00AD7F15" w:rsidRDefault="00AD7F15">
            <w:pPr>
              <w:pStyle w:val="TableParagraph"/>
              <w:kinsoku w:val="0"/>
              <w:overflowPunct w:val="0"/>
              <w:spacing w:before="0"/>
            </w:pPr>
          </w:p>
          <w:p w14:paraId="01D41014" w14:textId="77777777" w:rsidR="00AD7F15" w:rsidRDefault="00AD7F15">
            <w:pPr>
              <w:pStyle w:val="TableParagraph"/>
              <w:kinsoku w:val="0"/>
              <w:overflowPunct w:val="0"/>
              <w:spacing w:before="174"/>
              <w:ind w:left="155" w:right="121" w:firstLine="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78C7" w14:textId="77777777" w:rsidR="00AD7F15" w:rsidRDefault="00AD7F15">
            <w:pPr>
              <w:pStyle w:val="TableParagraph"/>
              <w:kinsoku w:val="0"/>
              <w:overflowPunct w:val="0"/>
              <w:spacing w:before="0"/>
            </w:pPr>
          </w:p>
          <w:p w14:paraId="321B35E6" w14:textId="77777777" w:rsidR="00AD7F15" w:rsidRDefault="00AD7F15">
            <w:pPr>
              <w:pStyle w:val="TableParagraph"/>
              <w:kinsoku w:val="0"/>
              <w:overflowPunct w:val="0"/>
              <w:spacing w:before="174"/>
              <w:ind w:left="918" w:right="185" w:hanging="6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вида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ОМЗ</w:t>
            </w:r>
          </w:p>
        </w:tc>
        <w:tc>
          <w:tcPr>
            <w:tcW w:w="119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8D99" w14:textId="77777777" w:rsidR="00AD7F15" w:rsidRDefault="00AD7F15">
            <w:pPr>
              <w:pStyle w:val="TableParagraph"/>
              <w:kinsoku w:val="0"/>
              <w:overflowPunct w:val="0"/>
              <w:ind w:left="3807" w:right="37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Предельные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значения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расчетных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показателей</w:t>
            </w:r>
          </w:p>
        </w:tc>
      </w:tr>
      <w:tr w:rsidR="00AD7F15" w14:paraId="55D5B0CB" w14:textId="77777777">
        <w:trPr>
          <w:trHeight w:val="962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962D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F2AC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7E68" w14:textId="77777777" w:rsidR="00AD7F15" w:rsidRDefault="00AD7F15">
            <w:pPr>
              <w:pStyle w:val="TableParagraph"/>
              <w:kinsoku w:val="0"/>
              <w:overflowPunct w:val="0"/>
              <w:spacing w:before="10"/>
              <w:rPr>
                <w:sz w:val="18"/>
                <w:szCs w:val="18"/>
              </w:rPr>
            </w:pPr>
          </w:p>
          <w:p w14:paraId="1D045864" w14:textId="77777777" w:rsidR="00AD7F15" w:rsidRDefault="00AD7F15">
            <w:pPr>
              <w:pStyle w:val="TableParagraph"/>
              <w:kinsoku w:val="0"/>
              <w:overflowPunct w:val="0"/>
              <w:spacing w:before="0"/>
              <w:ind w:left="559" w:right="296" w:hanging="2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расчетного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показателя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AA80" w14:textId="77777777" w:rsidR="00AD7F15" w:rsidRDefault="00AD7F15">
            <w:pPr>
              <w:pStyle w:val="TableParagraph"/>
              <w:kinsoku w:val="0"/>
              <w:overflowPunct w:val="0"/>
              <w:spacing w:before="10"/>
              <w:rPr>
                <w:sz w:val="18"/>
                <w:szCs w:val="18"/>
              </w:rPr>
            </w:pPr>
          </w:p>
          <w:p w14:paraId="35FCD6DA" w14:textId="77777777" w:rsidR="00AD7F15" w:rsidRDefault="00AD7F15">
            <w:pPr>
              <w:pStyle w:val="TableParagraph"/>
              <w:kinsoku w:val="0"/>
              <w:overflowPunct w:val="0"/>
              <w:spacing w:before="0"/>
              <w:ind w:left="767" w:right="506" w:hanging="2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расчетного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показателя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47AE" w14:textId="77777777" w:rsidR="00AD7F15" w:rsidRDefault="00AD7F15">
            <w:pPr>
              <w:pStyle w:val="TableParagraph"/>
              <w:kinsoku w:val="0"/>
              <w:overflowPunct w:val="0"/>
              <w:spacing w:before="90"/>
              <w:ind w:left="129" w:right="95" w:firstLine="3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расчетного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показателя,</w:t>
            </w:r>
          </w:p>
          <w:p w14:paraId="7489B9EC" w14:textId="77777777" w:rsidR="00AD7F15" w:rsidRDefault="00AD7F15">
            <w:pPr>
              <w:pStyle w:val="TableParagraph"/>
              <w:kinsoku w:val="0"/>
              <w:overflowPunct w:val="0"/>
              <w:spacing w:before="3"/>
              <w:ind w:left="3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измерения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7929" w14:textId="77777777" w:rsidR="00AD7F15" w:rsidRDefault="00AD7F15">
            <w:pPr>
              <w:pStyle w:val="TableParagraph"/>
              <w:kinsoku w:val="0"/>
              <w:overflowPunct w:val="0"/>
              <w:spacing w:before="8"/>
              <w:rPr>
                <w:sz w:val="29"/>
                <w:szCs w:val="29"/>
              </w:rPr>
            </w:pPr>
          </w:p>
          <w:p w14:paraId="5A6AFF6C" w14:textId="77777777" w:rsidR="00AD7F15" w:rsidRDefault="00AD7F15">
            <w:pPr>
              <w:pStyle w:val="TableParagraph"/>
              <w:kinsoku w:val="0"/>
              <w:overflowPunct w:val="0"/>
              <w:spacing w:before="0"/>
              <w:ind w:left="3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Предельное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значение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расчетного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показателя</w:t>
            </w:r>
          </w:p>
        </w:tc>
      </w:tr>
      <w:tr w:rsidR="00AD7F15" w14:paraId="2BD08158" w14:textId="77777777">
        <w:trPr>
          <w:trHeight w:val="1216"/>
        </w:trPr>
        <w:tc>
          <w:tcPr>
            <w:tcW w:w="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3E6E" w14:textId="77777777" w:rsidR="00AD7F15" w:rsidRDefault="00AD7F15">
            <w:pPr>
              <w:pStyle w:val="TableParagraph"/>
              <w:kinsoku w:val="0"/>
              <w:overflowPunct w:val="0"/>
              <w:ind w:left="1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BDE7" w14:textId="77777777" w:rsidR="00AD7F15" w:rsidRDefault="00AD7F15">
            <w:pPr>
              <w:pStyle w:val="TableParagraph"/>
              <w:kinsoku w:val="0"/>
              <w:overflowPunct w:val="0"/>
              <w:ind w:left="66" w:right="6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Дошкольные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образовательные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организации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CBF" w14:textId="77777777" w:rsidR="00AD7F15" w:rsidRDefault="00AD7F15">
            <w:pPr>
              <w:pStyle w:val="TableParagraph"/>
              <w:kinsoku w:val="0"/>
              <w:overflowPunct w:val="0"/>
              <w:ind w:left="69" w:right="8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минимально</w:t>
            </w:r>
          </w:p>
          <w:p w14:paraId="21768676" w14:textId="77777777" w:rsidR="00AD7F15" w:rsidRDefault="00AD7F15">
            <w:pPr>
              <w:pStyle w:val="TableParagraph"/>
              <w:kinsoku w:val="0"/>
              <w:overflowPunct w:val="0"/>
              <w:spacing w:before="2"/>
              <w:ind w:left="69" w:right="1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допустимого уровня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обеспеченности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2612" w14:textId="77777777" w:rsidR="00AD7F15" w:rsidRDefault="00AD7F15">
            <w:pPr>
              <w:pStyle w:val="TableParagraph"/>
              <w:kinsoku w:val="0"/>
              <w:overflowPunct w:val="0"/>
              <w:ind w:left="67" w:right="3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минимально</w:t>
            </w:r>
          </w:p>
          <w:p w14:paraId="3BEE6C23" w14:textId="77777777" w:rsidR="00AD7F15" w:rsidRDefault="00AD7F15">
            <w:pPr>
              <w:pStyle w:val="TableParagraph"/>
              <w:kinsoku w:val="0"/>
              <w:overflowPunct w:val="0"/>
              <w:spacing w:before="1"/>
              <w:ind w:left="67" w:right="5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допустимого уровня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мощности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4E43" w14:textId="77777777" w:rsidR="00AD7F15" w:rsidRDefault="00AD7F15">
            <w:pPr>
              <w:pStyle w:val="TableParagraph"/>
              <w:kinsoku w:val="0"/>
              <w:overflowPunct w:val="0"/>
              <w:ind w:left="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</w:p>
          <w:p w14:paraId="4742281F" w14:textId="77777777" w:rsidR="00AD7F15" w:rsidRDefault="00AD7F15">
            <w:pPr>
              <w:pStyle w:val="TableParagraph"/>
              <w:kinsoku w:val="0"/>
              <w:overflowPunct w:val="0"/>
              <w:spacing w:before="2"/>
              <w:ind w:left="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обеспеченности,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место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78D" w14:textId="77777777" w:rsidR="00550D98" w:rsidRPr="00550D98" w:rsidRDefault="00550D98" w:rsidP="002F78A7">
            <w:pPr>
              <w:pStyle w:val="TableParagraph"/>
              <w:kinsoku w:val="0"/>
              <w:overflowPunct w:val="0"/>
              <w:spacing w:before="1"/>
              <w:ind w:left="68" w:right="428"/>
              <w:rPr>
                <w:sz w:val="22"/>
                <w:szCs w:val="22"/>
                <w:highlight w:val="yellow"/>
              </w:rPr>
            </w:pPr>
          </w:p>
        </w:tc>
      </w:tr>
      <w:tr w:rsidR="00AD7F15" w14:paraId="6797E00D" w14:textId="77777777">
        <w:trPr>
          <w:trHeight w:val="707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CDA1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9053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9D4B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F141" w14:textId="77777777" w:rsidR="00AD7F15" w:rsidRDefault="00AD7F15">
            <w:pPr>
              <w:pStyle w:val="TableParagraph"/>
              <w:kinsoku w:val="0"/>
              <w:overflowPunct w:val="0"/>
              <w:spacing w:before="90"/>
              <w:ind w:left="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показатель</w:t>
            </w:r>
          </w:p>
          <w:p w14:paraId="4A1E2E7E" w14:textId="77777777" w:rsidR="00AD7F15" w:rsidRDefault="00AD7F15">
            <w:pPr>
              <w:pStyle w:val="TableParagraph"/>
              <w:kinsoku w:val="0"/>
              <w:overflowPunct w:val="0"/>
              <w:spacing w:before="1"/>
              <w:ind w:left="67" w:right="1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 допустимой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площади территории для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размещения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7690" w14:textId="77777777" w:rsidR="00AD7F15" w:rsidRDefault="00AD7F15">
            <w:pPr>
              <w:pStyle w:val="TableParagraph"/>
              <w:kinsoku w:val="0"/>
              <w:overflowPunct w:val="0"/>
              <w:spacing w:before="90"/>
              <w:ind w:left="71" w:right="494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земельного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участка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м/место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1D2B" w14:textId="77777777" w:rsidR="00AD7F15" w:rsidRPr="00550D98" w:rsidRDefault="00AD7F15">
            <w:pPr>
              <w:pStyle w:val="TableParagraph"/>
              <w:kinsoku w:val="0"/>
              <w:overflowPunct w:val="0"/>
              <w:spacing w:before="90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мощность,</w:t>
            </w:r>
            <w:r w:rsidRPr="00550D98">
              <w:rPr>
                <w:spacing w:val="-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мест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F6ED" w14:textId="77777777" w:rsidR="00AD7F15" w:rsidRPr="00550D98" w:rsidRDefault="00AD7F15">
            <w:pPr>
              <w:pStyle w:val="TableParagraph"/>
              <w:kinsoku w:val="0"/>
              <w:overflowPunct w:val="0"/>
              <w:spacing w:before="90"/>
              <w:ind w:left="70" w:right="774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обеспеченность,</w:t>
            </w:r>
            <w:r w:rsidRPr="00550D98">
              <w:rPr>
                <w:spacing w:val="-5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кв.</w:t>
            </w:r>
            <w:r w:rsidRPr="00550D98">
              <w:rPr>
                <w:spacing w:val="-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м/место</w:t>
            </w:r>
          </w:p>
        </w:tc>
      </w:tr>
      <w:tr w:rsidR="00AD7F15" w14:paraId="2B72CDEA" w14:textId="77777777">
        <w:trPr>
          <w:trHeight w:val="458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3999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8B7B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D2EA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1DB2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40277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7009" w14:textId="77777777" w:rsidR="00AD7F15" w:rsidRPr="00550D98" w:rsidRDefault="00AD7F15">
            <w:pPr>
              <w:pStyle w:val="TableParagraph"/>
              <w:kinsoku w:val="0"/>
              <w:overflowPunct w:val="0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до 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FD2F" w14:textId="77777777" w:rsidR="00AD7F15" w:rsidRPr="00550D98" w:rsidRDefault="00AD7F15">
            <w:pPr>
              <w:pStyle w:val="TableParagraph"/>
              <w:kinsoku w:val="0"/>
              <w:overflowPunct w:val="0"/>
              <w:ind w:left="1100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44</w:t>
            </w:r>
          </w:p>
        </w:tc>
      </w:tr>
      <w:tr w:rsidR="00AD7F15" w14:paraId="42026163" w14:textId="77777777">
        <w:trPr>
          <w:trHeight w:val="455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5BAD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FB99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1140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709B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D887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9460" w14:textId="77777777" w:rsidR="00AD7F15" w:rsidRPr="00550D98" w:rsidRDefault="00AD7F15">
            <w:pPr>
              <w:pStyle w:val="TableParagraph"/>
              <w:kinsoku w:val="0"/>
              <w:overflowPunct w:val="0"/>
              <w:spacing w:before="87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свыше</w:t>
            </w:r>
            <w:r w:rsidRPr="00550D98">
              <w:rPr>
                <w:spacing w:val="-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FED7" w14:textId="77777777" w:rsidR="00AD7F15" w:rsidRPr="00550D98" w:rsidRDefault="00AD7F15">
            <w:pPr>
              <w:pStyle w:val="TableParagraph"/>
              <w:kinsoku w:val="0"/>
              <w:overflowPunct w:val="0"/>
              <w:spacing w:before="87"/>
              <w:ind w:left="1100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38</w:t>
            </w:r>
          </w:p>
        </w:tc>
      </w:tr>
      <w:tr w:rsidR="00AD7F15" w14:paraId="4B0DDB03" w14:textId="77777777">
        <w:trPr>
          <w:trHeight w:val="1214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E04A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621C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7CF3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D59A2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8725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9AD7" w14:textId="77777777" w:rsidR="00AD7F15" w:rsidRPr="00550D98" w:rsidRDefault="00AD7F15">
            <w:pPr>
              <w:pStyle w:val="TableParagraph"/>
              <w:kinsoku w:val="0"/>
              <w:overflowPunct w:val="0"/>
              <w:ind w:left="68" w:right="1116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в комплексе</w:t>
            </w:r>
            <w:r w:rsidRPr="00550D98">
              <w:rPr>
                <w:spacing w:val="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дошкольных</w:t>
            </w:r>
          </w:p>
          <w:p w14:paraId="6F0E0272" w14:textId="77777777" w:rsidR="00AD7F15" w:rsidRPr="00550D98" w:rsidRDefault="00AD7F15">
            <w:pPr>
              <w:pStyle w:val="TableParagraph"/>
              <w:kinsoku w:val="0"/>
              <w:overflowPunct w:val="0"/>
              <w:spacing w:before="1" w:line="253" w:lineRule="exact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образовательных</w:t>
            </w:r>
          </w:p>
          <w:p w14:paraId="0780AF2D" w14:textId="77777777" w:rsidR="00AD7F15" w:rsidRPr="00550D98" w:rsidRDefault="00AD7F15">
            <w:pPr>
              <w:pStyle w:val="TableParagraph"/>
              <w:kinsoku w:val="0"/>
              <w:overflowPunct w:val="0"/>
              <w:spacing w:before="0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организаций</w:t>
            </w:r>
            <w:r w:rsidRPr="00550D98">
              <w:rPr>
                <w:spacing w:val="-6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свыше</w:t>
            </w:r>
            <w:r w:rsidRPr="00550D98">
              <w:rPr>
                <w:spacing w:val="-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A37" w14:textId="77777777" w:rsidR="00AD7F15" w:rsidRPr="00550D98" w:rsidRDefault="00AD7F15">
            <w:pPr>
              <w:pStyle w:val="TableParagraph"/>
              <w:kinsoku w:val="0"/>
              <w:overflowPunct w:val="0"/>
              <w:ind w:left="1100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30</w:t>
            </w:r>
          </w:p>
        </w:tc>
      </w:tr>
      <w:tr w:rsidR="00AD7F15" w14:paraId="14C630F7" w14:textId="77777777">
        <w:trPr>
          <w:trHeight w:val="962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E5D1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7A0F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8A76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91D5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5E5D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E24A" w14:textId="77777777" w:rsidR="00AD7F15" w:rsidRPr="00550D98" w:rsidRDefault="00AD7F15">
            <w:pPr>
              <w:pStyle w:val="TableParagraph"/>
              <w:kinsoku w:val="0"/>
              <w:overflowPunct w:val="0"/>
              <w:spacing w:before="92"/>
              <w:ind w:left="68" w:right="414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размер групповой</w:t>
            </w:r>
            <w:r w:rsidRPr="00550D98">
              <w:rPr>
                <w:spacing w:val="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площадки для детей</w:t>
            </w:r>
            <w:r w:rsidRPr="00550D98">
              <w:rPr>
                <w:spacing w:val="-5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ясельного</w:t>
            </w:r>
            <w:r w:rsidRPr="00550D98">
              <w:rPr>
                <w:spacing w:val="-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возраста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F5D1" w14:textId="77777777" w:rsidR="00AD7F15" w:rsidRPr="00550D98" w:rsidRDefault="00AD7F15">
            <w:pPr>
              <w:pStyle w:val="TableParagraph"/>
              <w:kinsoku w:val="0"/>
              <w:overflowPunct w:val="0"/>
              <w:spacing w:before="92"/>
              <w:ind w:left="1155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7</w:t>
            </w:r>
          </w:p>
        </w:tc>
      </w:tr>
      <w:tr w:rsidR="00AD7F15" w14:paraId="54E8905E" w14:textId="77777777">
        <w:trPr>
          <w:trHeight w:val="964"/>
        </w:trPr>
        <w:tc>
          <w:tcPr>
            <w:tcW w:w="6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25A3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90A4" w14:textId="77777777" w:rsidR="00AD7F15" w:rsidRDefault="00AD7F15">
            <w:pPr>
              <w:pStyle w:val="a3"/>
              <w:kinsoku w:val="0"/>
              <w:overflowPunct w:val="0"/>
              <w:rPr>
                <w:sz w:val="2"/>
                <w:szCs w:val="2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C6C8" w14:textId="77777777" w:rsidR="00AD7F15" w:rsidRDefault="00AD7F15">
            <w:pPr>
              <w:pStyle w:val="TableParagraph"/>
              <w:kinsoku w:val="0"/>
              <w:overflowPunct w:val="0"/>
              <w:ind w:left="6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показатель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максимально</w:t>
            </w:r>
          </w:p>
          <w:p w14:paraId="1FD0D361" w14:textId="77777777" w:rsidR="00AD7F15" w:rsidRDefault="00AD7F15">
            <w:pPr>
              <w:pStyle w:val="TableParagraph"/>
              <w:kinsoku w:val="0"/>
              <w:overflowPunct w:val="0"/>
              <w:spacing w:before="2"/>
              <w:ind w:left="69" w:right="9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допустимого уровня территориальной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доступности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F938" w14:textId="77777777" w:rsidR="00AD7F15" w:rsidRDefault="00AD7F15">
            <w:pPr>
              <w:pStyle w:val="TableParagraph"/>
              <w:kinsoku w:val="0"/>
              <w:overflowPunct w:val="0"/>
              <w:ind w:left="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пешеходная</w:t>
            </w:r>
          </w:p>
          <w:p w14:paraId="15EAB00A" w14:textId="77777777" w:rsidR="00AD7F15" w:rsidRDefault="00AD7F15">
            <w:pPr>
              <w:pStyle w:val="TableParagraph"/>
              <w:kinsoku w:val="0"/>
              <w:overflowPunct w:val="0"/>
              <w:spacing w:before="2"/>
              <w:ind w:left="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доступность,</w:t>
            </w:r>
            <w:r>
              <w:rPr>
                <w:spacing w:val="-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4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292D" w14:textId="77777777" w:rsidR="00AD7F15" w:rsidRPr="00550D98" w:rsidRDefault="00AD7F15">
            <w:pPr>
              <w:pStyle w:val="TableParagraph"/>
              <w:kinsoku w:val="0"/>
              <w:overflowPunct w:val="0"/>
              <w:ind w:left="68"/>
              <w:rPr>
                <w:sz w:val="22"/>
                <w:szCs w:val="22"/>
              </w:rPr>
            </w:pPr>
            <w:r w:rsidRPr="00550D98">
              <w:rPr>
                <w:sz w:val="22"/>
                <w:szCs w:val="22"/>
              </w:rPr>
              <w:t>500</w:t>
            </w:r>
            <w:r w:rsidRPr="00550D98">
              <w:rPr>
                <w:spacing w:val="-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в</w:t>
            </w:r>
            <w:r w:rsidRPr="00550D98">
              <w:rPr>
                <w:spacing w:val="-2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сельских</w:t>
            </w:r>
            <w:r w:rsidRPr="00550D98">
              <w:rPr>
                <w:spacing w:val="-1"/>
                <w:sz w:val="22"/>
                <w:szCs w:val="22"/>
              </w:rPr>
              <w:t xml:space="preserve"> </w:t>
            </w:r>
            <w:r w:rsidRPr="00550D98">
              <w:rPr>
                <w:sz w:val="22"/>
                <w:szCs w:val="22"/>
              </w:rPr>
              <w:t>поселениях</w:t>
            </w:r>
          </w:p>
        </w:tc>
      </w:tr>
    </w:tbl>
    <w:p w14:paraId="78F74B00" w14:textId="77777777" w:rsidR="00AD7F15" w:rsidRDefault="00AD7F15">
      <w:pPr>
        <w:rPr>
          <w:sz w:val="29"/>
          <w:szCs w:val="29"/>
        </w:rPr>
        <w:sectPr w:rsidR="00AD7F15">
          <w:pgSz w:w="16850" w:h="11900" w:orient="landscape"/>
          <w:pgMar w:top="1160" w:right="780" w:bottom="280" w:left="960" w:header="571" w:footer="0" w:gutter="0"/>
          <w:cols w:space="720"/>
          <w:noEndnote/>
        </w:sectPr>
      </w:pPr>
    </w:p>
    <w:p w14:paraId="42052B92" w14:textId="77777777" w:rsidR="00AD7F15" w:rsidRDefault="00AD7F15">
      <w:pPr>
        <w:pStyle w:val="a3"/>
        <w:kinsoku w:val="0"/>
        <w:overflowPunct w:val="0"/>
        <w:rPr>
          <w:sz w:val="20"/>
          <w:szCs w:val="20"/>
        </w:rPr>
      </w:pPr>
    </w:p>
    <w:p w14:paraId="5B656185" w14:textId="77777777" w:rsidR="002F78A7" w:rsidRPr="00550D98" w:rsidRDefault="002F78A7" w:rsidP="002F78A7">
      <w:pPr>
        <w:pStyle w:val="a3"/>
        <w:kinsoku w:val="0"/>
        <w:overflowPunct w:val="0"/>
        <w:jc w:val="right"/>
        <w:rPr>
          <w:sz w:val="24"/>
          <w:szCs w:val="24"/>
        </w:rPr>
      </w:pPr>
      <w:r w:rsidRPr="00550D98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</w:p>
    <w:p w14:paraId="5B5B1138" w14:textId="1CB21190" w:rsidR="002F78A7" w:rsidRDefault="002F78A7" w:rsidP="002F78A7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550D98">
        <w:rPr>
          <w:sz w:val="24"/>
          <w:szCs w:val="24"/>
        </w:rPr>
        <w:t xml:space="preserve"> решению Совет</w:t>
      </w:r>
      <w:r>
        <w:rPr>
          <w:sz w:val="24"/>
          <w:szCs w:val="24"/>
        </w:rPr>
        <w:t>а</w:t>
      </w:r>
      <w:r w:rsidRPr="00550D98">
        <w:rPr>
          <w:sz w:val="24"/>
          <w:szCs w:val="24"/>
        </w:rPr>
        <w:t xml:space="preserve"> сельского поселения </w:t>
      </w:r>
      <w:proofErr w:type="spellStart"/>
      <w:r w:rsidR="002C40E4">
        <w:rPr>
          <w:sz w:val="24"/>
          <w:szCs w:val="24"/>
        </w:rPr>
        <w:t>Якшимбетовский</w:t>
      </w:r>
      <w:proofErr w:type="spellEnd"/>
      <w:r w:rsidR="00863FE7">
        <w:rPr>
          <w:sz w:val="24"/>
          <w:szCs w:val="24"/>
        </w:rPr>
        <w:t xml:space="preserve"> </w:t>
      </w:r>
      <w:r w:rsidRPr="00550D98">
        <w:rPr>
          <w:sz w:val="24"/>
          <w:szCs w:val="24"/>
        </w:rPr>
        <w:t xml:space="preserve"> сельсовет</w:t>
      </w:r>
    </w:p>
    <w:p w14:paraId="4FB06C62" w14:textId="77777777" w:rsidR="002F78A7" w:rsidRPr="00550D98" w:rsidRDefault="002F78A7" w:rsidP="002F78A7">
      <w:pPr>
        <w:pStyle w:val="a3"/>
        <w:kinsoku w:val="0"/>
        <w:overflowPunct w:val="0"/>
        <w:jc w:val="right"/>
        <w:rPr>
          <w:color w:val="FF0000"/>
          <w:sz w:val="24"/>
          <w:szCs w:val="24"/>
        </w:rPr>
      </w:pPr>
      <w:r w:rsidRPr="00550D98">
        <w:rPr>
          <w:color w:val="FF0000"/>
          <w:sz w:val="24"/>
          <w:szCs w:val="24"/>
        </w:rPr>
        <w:t>от ______ 2026г. № __</w:t>
      </w:r>
    </w:p>
    <w:p w14:paraId="3E3AB9AD" w14:textId="77777777" w:rsidR="00AD7F15" w:rsidRDefault="00AD7F15">
      <w:pPr>
        <w:pStyle w:val="a3"/>
        <w:kinsoku w:val="0"/>
        <w:overflowPunct w:val="0"/>
        <w:rPr>
          <w:sz w:val="20"/>
          <w:szCs w:val="20"/>
        </w:rPr>
      </w:pPr>
    </w:p>
    <w:p w14:paraId="6DF20606" w14:textId="77777777" w:rsidR="00AD7F15" w:rsidRDefault="00AD7F15">
      <w:pPr>
        <w:pStyle w:val="a3"/>
        <w:kinsoku w:val="0"/>
        <w:overflowPunct w:val="0"/>
        <w:spacing w:before="2"/>
        <w:rPr>
          <w:sz w:val="17"/>
          <w:szCs w:val="17"/>
        </w:rPr>
      </w:pPr>
    </w:p>
    <w:p w14:paraId="79E92EF8" w14:textId="0FD2B1DE" w:rsidR="00AD7F15" w:rsidRPr="00085E84" w:rsidRDefault="00085E84" w:rsidP="00085E84">
      <w:pPr>
        <w:tabs>
          <w:tab w:val="left" w:pos="1210"/>
        </w:tabs>
        <w:kinsoku w:val="0"/>
        <w:overflowPunct w:val="0"/>
        <w:spacing w:before="89"/>
        <w:ind w:left="-320" w:right="604"/>
        <w:jc w:val="center"/>
        <w:rPr>
          <w:sz w:val="20"/>
          <w:szCs w:val="20"/>
        </w:rPr>
      </w:pPr>
      <w:r w:rsidRPr="00085E84">
        <w:rPr>
          <w:sz w:val="20"/>
          <w:szCs w:val="20"/>
        </w:rPr>
        <w:t xml:space="preserve">3.4.13 </w:t>
      </w:r>
      <w:r w:rsidR="00AD7F15" w:rsidRPr="00085E84">
        <w:rPr>
          <w:sz w:val="20"/>
          <w:szCs w:val="20"/>
        </w:rPr>
        <w:t>Предельные значения расчетных показателей минимально допустимого уровня обеспеченности и предельные</w:t>
      </w:r>
      <w:r w:rsidR="00AD7F15" w:rsidRPr="00085E84">
        <w:rPr>
          <w:spacing w:val="1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значения</w:t>
      </w:r>
      <w:r w:rsidR="00AD7F15" w:rsidRPr="00085E84">
        <w:rPr>
          <w:spacing w:val="-8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расчетных</w:t>
      </w:r>
      <w:r w:rsidR="00AD7F15" w:rsidRPr="00085E84">
        <w:rPr>
          <w:spacing w:val="-10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показателей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максимально</w:t>
      </w:r>
      <w:r w:rsidR="00AD7F15" w:rsidRPr="00085E84">
        <w:rPr>
          <w:spacing w:val="-7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допустимого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уровня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территориальной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доступности</w:t>
      </w:r>
      <w:r w:rsidR="00AD7F15" w:rsidRPr="00085E84">
        <w:rPr>
          <w:spacing w:val="-9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объектов</w:t>
      </w:r>
      <w:r w:rsidR="00AD7F15" w:rsidRPr="00085E84">
        <w:rPr>
          <w:spacing w:val="-8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в</w:t>
      </w:r>
      <w:r w:rsidR="00AD7F15" w:rsidRPr="00085E84">
        <w:rPr>
          <w:spacing w:val="-9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области</w:t>
      </w:r>
      <w:r>
        <w:rPr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физической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культуры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и</w:t>
      </w:r>
      <w:r w:rsidR="00AD7F15" w:rsidRPr="00085E84">
        <w:rPr>
          <w:spacing w:val="-5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массового</w:t>
      </w:r>
      <w:r w:rsidR="00AD7F15" w:rsidRPr="00085E84">
        <w:rPr>
          <w:spacing w:val="-4"/>
          <w:sz w:val="20"/>
          <w:szCs w:val="20"/>
        </w:rPr>
        <w:t xml:space="preserve"> </w:t>
      </w:r>
      <w:r w:rsidR="00AD7F15" w:rsidRPr="00085E84">
        <w:rPr>
          <w:sz w:val="20"/>
          <w:szCs w:val="20"/>
        </w:rPr>
        <w:t>спорта</w:t>
      </w:r>
    </w:p>
    <w:p w14:paraId="01BBE219" w14:textId="77777777" w:rsidR="00AD7F15" w:rsidRDefault="00AD7F15">
      <w:pPr>
        <w:pStyle w:val="a3"/>
        <w:kinsoku w:val="0"/>
        <w:overflowPunct w:val="0"/>
        <w:rPr>
          <w:sz w:val="29"/>
          <w:szCs w:val="29"/>
        </w:rPr>
      </w:pPr>
    </w:p>
    <w:tbl>
      <w:tblPr>
        <w:tblW w:w="15046" w:type="dxa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1682"/>
        <w:gridCol w:w="1650"/>
        <w:gridCol w:w="487"/>
        <w:gridCol w:w="3222"/>
        <w:gridCol w:w="3400"/>
        <w:gridCol w:w="4111"/>
      </w:tblGrid>
      <w:tr w:rsidR="00AD7F15" w:rsidRPr="00085E84" w14:paraId="5BC22487" w14:textId="77777777" w:rsidTr="00085E84">
        <w:trPr>
          <w:trHeight w:val="455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9241" w14:textId="77777777" w:rsidR="00AD7F15" w:rsidRPr="00085E84" w:rsidRDefault="00AD7F15">
            <w:pPr>
              <w:pStyle w:val="TableParagraph"/>
              <w:kinsoku w:val="0"/>
              <w:overflowPunct w:val="0"/>
              <w:spacing w:before="1"/>
              <w:rPr>
                <w:sz w:val="22"/>
                <w:szCs w:val="22"/>
              </w:rPr>
            </w:pPr>
          </w:p>
          <w:p w14:paraId="124091CC" w14:textId="77777777" w:rsidR="00AD7F15" w:rsidRPr="00085E84" w:rsidRDefault="00AD7F15">
            <w:pPr>
              <w:pStyle w:val="TableParagraph"/>
              <w:kinsoku w:val="0"/>
              <w:overflowPunct w:val="0"/>
              <w:spacing w:before="0"/>
              <w:ind w:left="102" w:right="65" w:firstLine="43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№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п/п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02D8" w14:textId="77777777" w:rsidR="00AD7F15" w:rsidRPr="00085E84" w:rsidRDefault="00AD7F15">
            <w:pPr>
              <w:pStyle w:val="TableParagraph"/>
              <w:kinsoku w:val="0"/>
              <w:overflowPunct w:val="0"/>
              <w:spacing w:before="1"/>
              <w:rPr>
                <w:sz w:val="22"/>
                <w:szCs w:val="22"/>
              </w:rPr>
            </w:pPr>
          </w:p>
          <w:p w14:paraId="1747FA1A" w14:textId="77777777" w:rsidR="00AD7F15" w:rsidRPr="00085E84" w:rsidRDefault="00AD7F15">
            <w:pPr>
              <w:pStyle w:val="TableParagraph"/>
              <w:kinsoku w:val="0"/>
              <w:overflowPunct w:val="0"/>
              <w:spacing w:before="0"/>
              <w:ind w:left="372" w:right="120" w:hanging="214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Наименование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вида</w:t>
            </w:r>
            <w:r w:rsidRPr="00085E84">
              <w:rPr>
                <w:spacing w:val="-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ОМЗ</w:t>
            </w:r>
          </w:p>
        </w:tc>
        <w:tc>
          <w:tcPr>
            <w:tcW w:w="12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84EC" w14:textId="77777777" w:rsidR="00AD7F15" w:rsidRPr="00085E84" w:rsidRDefault="00AD7F15">
            <w:pPr>
              <w:pStyle w:val="TableParagraph"/>
              <w:kinsoku w:val="0"/>
              <w:overflowPunct w:val="0"/>
              <w:ind w:left="4168" w:right="4137"/>
              <w:jc w:val="center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Предельные</w:t>
            </w:r>
            <w:r w:rsidRPr="00085E84">
              <w:rPr>
                <w:spacing w:val="-3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значения</w:t>
            </w:r>
            <w:r w:rsidRPr="00085E84">
              <w:rPr>
                <w:spacing w:val="-7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расчетных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показателей</w:t>
            </w:r>
          </w:p>
        </w:tc>
      </w:tr>
      <w:tr w:rsidR="00AD7F15" w:rsidRPr="00085E84" w14:paraId="7C372327" w14:textId="77777777" w:rsidTr="00085E84">
        <w:trPr>
          <w:trHeight w:val="710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443B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6892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7A69" w14:textId="77777777" w:rsidR="00AD7F15" w:rsidRPr="00085E84" w:rsidRDefault="00AD7F15">
            <w:pPr>
              <w:pStyle w:val="TableParagraph"/>
              <w:kinsoku w:val="0"/>
              <w:overflowPunct w:val="0"/>
              <w:spacing w:before="90"/>
              <w:ind w:left="565" w:right="300" w:hanging="221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Тип расчетного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показателя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F206" w14:textId="77777777" w:rsidR="00AD7F15" w:rsidRPr="00085E84" w:rsidRDefault="00AD7F15">
            <w:pPr>
              <w:pStyle w:val="TableParagraph"/>
              <w:kinsoku w:val="0"/>
              <w:overflowPunct w:val="0"/>
              <w:spacing w:before="10"/>
              <w:rPr>
                <w:sz w:val="22"/>
                <w:szCs w:val="22"/>
              </w:rPr>
            </w:pPr>
          </w:p>
          <w:p w14:paraId="437BAEF7" w14:textId="77777777" w:rsidR="00AD7F15" w:rsidRPr="00085E84" w:rsidRDefault="00AD7F15">
            <w:pPr>
              <w:pStyle w:val="TableParagraph"/>
              <w:kinsoku w:val="0"/>
              <w:overflowPunct w:val="0"/>
              <w:spacing w:before="0"/>
              <w:ind w:left="223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Вид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расчетного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0AF3" w14:textId="77777777" w:rsidR="00AD7F15" w:rsidRPr="00085E84" w:rsidRDefault="00AD7F15">
            <w:pPr>
              <w:pStyle w:val="TableParagraph"/>
              <w:kinsoku w:val="0"/>
              <w:overflowPunct w:val="0"/>
              <w:spacing w:before="90"/>
              <w:ind w:left="234" w:right="205" w:firstLine="242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Наименование расчетного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показателя,</w:t>
            </w:r>
            <w:r w:rsidRPr="00085E84">
              <w:rPr>
                <w:spacing w:val="-1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единица</w:t>
            </w:r>
            <w:r w:rsidRPr="00085E84">
              <w:rPr>
                <w:spacing w:val="-8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измерения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0894" w14:textId="77777777" w:rsidR="00AD7F15" w:rsidRPr="00085E84" w:rsidRDefault="00AD7F15">
            <w:pPr>
              <w:pStyle w:val="TableParagraph"/>
              <w:kinsoku w:val="0"/>
              <w:overflowPunct w:val="0"/>
              <w:spacing w:before="90"/>
              <w:ind w:left="1556" w:right="465" w:hanging="1043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Предельное значение расчетного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показателя</w:t>
            </w:r>
          </w:p>
        </w:tc>
      </w:tr>
      <w:tr w:rsidR="00AD7F15" w:rsidRPr="00085E84" w14:paraId="1BDB98E9" w14:textId="77777777" w:rsidTr="00085E84">
        <w:trPr>
          <w:trHeight w:val="959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8614" w14:textId="77777777" w:rsidR="00AD7F15" w:rsidRPr="00085E84" w:rsidRDefault="00AD7F15">
            <w:pPr>
              <w:pStyle w:val="TableParagraph"/>
              <w:kinsoku w:val="0"/>
              <w:overflowPunct w:val="0"/>
              <w:ind w:left="19"/>
              <w:jc w:val="center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1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0914C" w14:textId="77777777" w:rsidR="00AD7F15" w:rsidRPr="00085E84" w:rsidRDefault="00AD7F15">
            <w:pPr>
              <w:pStyle w:val="TableParagraph"/>
              <w:kinsoku w:val="0"/>
              <w:overflowPunct w:val="0"/>
              <w:ind w:left="67" w:right="162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Физкультурно-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спортивные</w:t>
            </w:r>
          </w:p>
          <w:p w14:paraId="3A92D6E5" w14:textId="77777777" w:rsidR="00AD7F15" w:rsidRPr="00085E84" w:rsidRDefault="00AD7F15">
            <w:pPr>
              <w:pStyle w:val="TableParagraph"/>
              <w:kinsoku w:val="0"/>
              <w:overflowPunct w:val="0"/>
              <w:spacing w:before="1"/>
              <w:ind w:left="67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залы</w:t>
            </w:r>
          </w:p>
        </w:tc>
        <w:tc>
          <w:tcPr>
            <w:tcW w:w="21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D134" w14:textId="77777777" w:rsidR="00AD7F15" w:rsidRPr="00085E84" w:rsidRDefault="00AD7F15">
            <w:pPr>
              <w:pStyle w:val="TableParagraph"/>
              <w:kinsoku w:val="0"/>
              <w:overflowPunct w:val="0"/>
              <w:ind w:left="70" w:right="869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расчетные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показатели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минимально</w:t>
            </w:r>
          </w:p>
          <w:p w14:paraId="074892B5" w14:textId="77777777" w:rsidR="00AD7F15" w:rsidRPr="00085E84" w:rsidRDefault="00AD7F15">
            <w:pPr>
              <w:pStyle w:val="TableParagraph"/>
              <w:kinsoku w:val="0"/>
              <w:overflowPunct w:val="0"/>
              <w:spacing w:before="2"/>
              <w:ind w:left="70" w:right="118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допустимого уровня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обеспеченности</w:t>
            </w: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E2EE" w14:textId="77777777" w:rsidR="00AD7F15" w:rsidRPr="00085E84" w:rsidRDefault="00AD7F15">
            <w:pPr>
              <w:pStyle w:val="TableParagraph"/>
              <w:kinsoku w:val="0"/>
              <w:overflowPunct w:val="0"/>
              <w:ind w:left="70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</w:t>
            </w:r>
            <w:r w:rsidRPr="00085E84">
              <w:rPr>
                <w:spacing w:val="-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показатель</w:t>
            </w:r>
          </w:p>
          <w:p w14:paraId="1C7E6847" w14:textId="77777777" w:rsidR="00AD7F15" w:rsidRPr="00085E84" w:rsidRDefault="00AD7F15">
            <w:pPr>
              <w:pStyle w:val="TableParagraph"/>
              <w:kinsoku w:val="0"/>
              <w:overflowPunct w:val="0"/>
              <w:spacing w:before="2"/>
              <w:ind w:left="70" w:right="442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минимально допустимого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уровня</w:t>
            </w:r>
            <w:r w:rsidRPr="00085E84">
              <w:rPr>
                <w:spacing w:val="-1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мощности</w:t>
            </w:r>
            <w:r w:rsidRPr="00085E84">
              <w:rPr>
                <w:spacing w:val="-1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3EE4" w14:textId="77777777" w:rsidR="00AD7F15" w:rsidRPr="00085E84" w:rsidRDefault="00AD7F15">
            <w:pPr>
              <w:pStyle w:val="TableParagraph"/>
              <w:kinsoku w:val="0"/>
              <w:overflowPunct w:val="0"/>
              <w:ind w:left="71" w:right="426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уровень обеспеченности, кв. м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площади</w:t>
            </w:r>
            <w:r w:rsidRPr="00085E84">
              <w:rPr>
                <w:spacing w:val="-3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пола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0752A" w14:textId="77777777" w:rsidR="002F78A7" w:rsidRPr="00085E84" w:rsidRDefault="002F78A7">
            <w:pPr>
              <w:pStyle w:val="TableParagraph"/>
              <w:kinsoku w:val="0"/>
              <w:overflowPunct w:val="0"/>
              <w:ind w:left="74"/>
              <w:rPr>
                <w:sz w:val="22"/>
                <w:szCs w:val="22"/>
              </w:rPr>
            </w:pPr>
          </w:p>
        </w:tc>
      </w:tr>
      <w:tr w:rsidR="00AD7F15" w:rsidRPr="00085E84" w14:paraId="4D2935AD" w14:textId="77777777" w:rsidTr="00085E84">
        <w:trPr>
          <w:trHeight w:val="1216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F584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9EBE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213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DE67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E72A" w14:textId="77777777" w:rsidR="00AD7F15" w:rsidRPr="00085E84" w:rsidRDefault="00AD7F15">
            <w:pPr>
              <w:pStyle w:val="TableParagraph"/>
              <w:kinsoku w:val="0"/>
              <w:overflowPunct w:val="0"/>
              <w:spacing w:before="92" w:line="252" w:lineRule="exact"/>
              <w:ind w:left="70"/>
              <w:jc w:val="both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</w:t>
            </w:r>
            <w:r w:rsidRPr="00085E84">
              <w:rPr>
                <w:spacing w:val="-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показатель</w:t>
            </w:r>
          </w:p>
          <w:p w14:paraId="6D5F169D" w14:textId="77777777" w:rsidR="00AD7F15" w:rsidRPr="00085E84" w:rsidRDefault="00AD7F15">
            <w:pPr>
              <w:pStyle w:val="TableParagraph"/>
              <w:kinsoku w:val="0"/>
              <w:overflowPunct w:val="0"/>
              <w:spacing w:before="0"/>
              <w:ind w:left="70" w:right="539"/>
              <w:jc w:val="both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минимально допустимой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площади территории для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размещения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7580" w14:textId="77777777" w:rsidR="00AD7F15" w:rsidRPr="00085E84" w:rsidRDefault="00AD7F15">
            <w:pPr>
              <w:pStyle w:val="TableParagraph"/>
              <w:kinsoku w:val="0"/>
              <w:overflowPunct w:val="0"/>
              <w:spacing w:before="92"/>
              <w:ind w:left="71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размер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земельного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участка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A210" w14:textId="77777777" w:rsidR="00AD7F15" w:rsidRPr="00085E84" w:rsidRDefault="00AD7F15">
            <w:pPr>
              <w:pStyle w:val="TableParagraph"/>
              <w:kinsoku w:val="0"/>
              <w:overflowPunct w:val="0"/>
              <w:spacing w:before="92"/>
              <w:ind w:left="74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по</w:t>
            </w:r>
            <w:r w:rsidRPr="00085E84">
              <w:rPr>
                <w:spacing w:val="-6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заданию</w:t>
            </w:r>
            <w:r w:rsidRPr="00085E84">
              <w:rPr>
                <w:spacing w:val="-3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на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проектирование</w:t>
            </w:r>
          </w:p>
        </w:tc>
      </w:tr>
      <w:tr w:rsidR="00AD7F15" w:rsidRPr="00085E84" w14:paraId="18A07259" w14:textId="77777777" w:rsidTr="00085E84">
        <w:trPr>
          <w:trHeight w:val="1216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FCF9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AF1A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5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5FB2" w14:textId="77777777" w:rsidR="00AD7F15" w:rsidRPr="00085E84" w:rsidRDefault="00AD7F15">
            <w:pPr>
              <w:pStyle w:val="TableParagraph"/>
              <w:kinsoku w:val="0"/>
              <w:overflowPunct w:val="0"/>
              <w:ind w:left="70" w:right="388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 показатель максимально допустимого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уровня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территориальной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доступности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150C" w14:textId="77777777" w:rsidR="00AD7F15" w:rsidRPr="00085E84" w:rsidRDefault="00AD7F15">
            <w:pPr>
              <w:pStyle w:val="TableParagraph"/>
              <w:kinsoku w:val="0"/>
              <w:overflowPunct w:val="0"/>
              <w:ind w:left="71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транспортная</w:t>
            </w:r>
            <w:r w:rsidRPr="00085E84">
              <w:rPr>
                <w:spacing w:val="-7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доступность,</w:t>
            </w:r>
            <w:r w:rsidRPr="00085E84">
              <w:rPr>
                <w:spacing w:val="-7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минут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179F" w14:textId="77777777" w:rsidR="00AD7F15" w:rsidRPr="00085E84" w:rsidRDefault="00AD7F15">
            <w:pPr>
              <w:pStyle w:val="TableParagraph"/>
              <w:kinsoku w:val="0"/>
              <w:overflowPunct w:val="0"/>
              <w:ind w:left="74" w:right="964" w:hanging="3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размещение преимущественно в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административных</w:t>
            </w:r>
            <w:r w:rsidRPr="00085E84">
              <w:rPr>
                <w:spacing w:val="-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центрах</w:t>
            </w:r>
          </w:p>
          <w:p w14:paraId="51C1F352" w14:textId="77777777" w:rsidR="00AD7F15" w:rsidRPr="00085E84" w:rsidRDefault="00AD7F15">
            <w:pPr>
              <w:pStyle w:val="TableParagraph"/>
              <w:kinsoku w:val="0"/>
              <w:overflowPunct w:val="0"/>
              <w:spacing w:before="3"/>
              <w:ind w:left="74" w:right="597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муниципальных районов в пределах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транспортной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доступности</w:t>
            </w:r>
          </w:p>
        </w:tc>
      </w:tr>
      <w:tr w:rsidR="00AD7F15" w:rsidRPr="00085E84" w14:paraId="233F20DB" w14:textId="77777777" w:rsidTr="00085E84">
        <w:trPr>
          <w:trHeight w:val="962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86D7" w14:textId="77777777" w:rsidR="00AD7F15" w:rsidRPr="00085E84" w:rsidRDefault="00AD7F15">
            <w:pPr>
              <w:pStyle w:val="TableParagraph"/>
              <w:kinsoku w:val="0"/>
              <w:overflowPunct w:val="0"/>
              <w:ind w:left="19"/>
              <w:jc w:val="center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2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BD06" w14:textId="77777777" w:rsidR="00AD7F15" w:rsidRPr="00085E84" w:rsidRDefault="00AD7F15">
            <w:pPr>
              <w:pStyle w:val="TableParagraph"/>
              <w:kinsoku w:val="0"/>
              <w:overflowPunct w:val="0"/>
              <w:ind w:left="67" w:right="250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Плавательные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бассейны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45DA1" w14:textId="77777777" w:rsidR="00AD7F15" w:rsidRPr="00085E84" w:rsidRDefault="00AD7F15">
            <w:pPr>
              <w:pStyle w:val="TableParagraph"/>
              <w:kinsoku w:val="0"/>
              <w:overflowPunct w:val="0"/>
              <w:ind w:left="70" w:right="339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расчетные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показатели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минимально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допустимого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уровня</w:t>
            </w:r>
          </w:p>
          <w:p w14:paraId="2D88CA26" w14:textId="77777777" w:rsidR="00AD7F15" w:rsidRPr="00085E84" w:rsidRDefault="00AD7F15">
            <w:pPr>
              <w:pStyle w:val="TableParagraph"/>
              <w:kinsoku w:val="0"/>
              <w:overflowPunct w:val="0"/>
              <w:spacing w:before="3"/>
              <w:ind w:left="70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обеспеченности</w:t>
            </w:r>
          </w:p>
        </w:tc>
        <w:tc>
          <w:tcPr>
            <w:tcW w:w="3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D36A" w14:textId="77777777" w:rsidR="00AD7F15" w:rsidRPr="00085E84" w:rsidRDefault="00AD7F15">
            <w:pPr>
              <w:pStyle w:val="TableParagraph"/>
              <w:kinsoku w:val="0"/>
              <w:overflowPunct w:val="0"/>
              <w:spacing w:line="242" w:lineRule="auto"/>
              <w:ind w:left="69" w:right="72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 показатель минимально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допустимого уровня мощности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91E1" w14:textId="77777777" w:rsidR="00AD7F15" w:rsidRPr="00085E84" w:rsidRDefault="00AD7F15">
            <w:pPr>
              <w:pStyle w:val="TableParagraph"/>
              <w:kinsoku w:val="0"/>
              <w:overflowPunct w:val="0"/>
              <w:ind w:left="71" w:right="426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уровень обеспеченности, кв. м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зеркала воды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2EB2" w14:textId="77777777" w:rsidR="002F78A7" w:rsidRPr="00085E84" w:rsidRDefault="002F78A7">
            <w:pPr>
              <w:pStyle w:val="TableParagraph"/>
              <w:kinsoku w:val="0"/>
              <w:overflowPunct w:val="0"/>
              <w:ind w:left="74"/>
              <w:rPr>
                <w:sz w:val="22"/>
                <w:szCs w:val="22"/>
              </w:rPr>
            </w:pPr>
          </w:p>
        </w:tc>
      </w:tr>
      <w:tr w:rsidR="00AD7F15" w:rsidRPr="00085E84" w14:paraId="79B3B25C" w14:textId="77777777" w:rsidTr="00085E84">
        <w:trPr>
          <w:trHeight w:val="964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4242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981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974D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3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62BDB" w14:textId="77777777" w:rsidR="00AD7F15" w:rsidRPr="00085E84" w:rsidRDefault="00AD7F15">
            <w:pPr>
              <w:pStyle w:val="TableParagraph"/>
              <w:kinsoku w:val="0"/>
              <w:overflowPunct w:val="0"/>
              <w:ind w:left="69" w:right="72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 показатель минимально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допустимой площади территории</w:t>
            </w:r>
            <w:r w:rsidRPr="00085E84">
              <w:rPr>
                <w:spacing w:val="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для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размещения</w:t>
            </w:r>
            <w:r w:rsidRPr="00085E84">
              <w:rPr>
                <w:spacing w:val="-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43F3" w14:textId="77777777" w:rsidR="00AD7F15" w:rsidRPr="00085E84" w:rsidRDefault="00AD7F15">
            <w:pPr>
              <w:pStyle w:val="TableParagraph"/>
              <w:kinsoku w:val="0"/>
              <w:overflowPunct w:val="0"/>
              <w:ind w:left="71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размер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земельного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участка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C7D9" w14:textId="77777777" w:rsidR="00AD7F15" w:rsidRPr="00085E84" w:rsidRDefault="00AD7F15">
            <w:pPr>
              <w:pStyle w:val="TableParagraph"/>
              <w:kinsoku w:val="0"/>
              <w:overflowPunct w:val="0"/>
              <w:ind w:left="74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по</w:t>
            </w:r>
            <w:r w:rsidRPr="00085E84">
              <w:rPr>
                <w:spacing w:val="-6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заданию</w:t>
            </w:r>
            <w:r w:rsidRPr="00085E84">
              <w:rPr>
                <w:spacing w:val="-3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на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проектирование</w:t>
            </w:r>
          </w:p>
        </w:tc>
      </w:tr>
      <w:tr w:rsidR="00AD7F15" w:rsidRPr="00085E84" w14:paraId="35239EDF" w14:textId="77777777" w:rsidTr="00085E84">
        <w:trPr>
          <w:trHeight w:val="1216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6E27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BC62" w14:textId="77777777" w:rsidR="00AD7F15" w:rsidRPr="00085E84" w:rsidRDefault="00AD7F15">
            <w:pPr>
              <w:pStyle w:val="a3"/>
              <w:kinsoku w:val="0"/>
              <w:overflowPunct w:val="0"/>
              <w:rPr>
                <w:sz w:val="22"/>
                <w:szCs w:val="22"/>
              </w:rPr>
            </w:pPr>
          </w:p>
        </w:tc>
        <w:tc>
          <w:tcPr>
            <w:tcW w:w="5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034B" w14:textId="77777777" w:rsidR="00AD7F15" w:rsidRPr="00085E84" w:rsidRDefault="00AD7F15">
            <w:pPr>
              <w:pStyle w:val="TableParagraph"/>
              <w:kinsoku w:val="0"/>
              <w:overflowPunct w:val="0"/>
              <w:spacing w:before="87"/>
              <w:ind w:left="70" w:right="388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расчетный показатель максимально допустимого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уровня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территориальной</w:t>
            </w:r>
            <w:r w:rsidRPr="00085E84">
              <w:rPr>
                <w:spacing w:val="-5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доступности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52A6" w14:textId="77777777" w:rsidR="00AD7F15" w:rsidRPr="00085E84" w:rsidRDefault="00AD7F15">
            <w:pPr>
              <w:pStyle w:val="TableParagraph"/>
              <w:kinsoku w:val="0"/>
              <w:overflowPunct w:val="0"/>
              <w:spacing w:before="87"/>
              <w:ind w:left="71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транспортная</w:t>
            </w:r>
            <w:r w:rsidRPr="00085E84">
              <w:rPr>
                <w:spacing w:val="-7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доступность,</w:t>
            </w:r>
            <w:r w:rsidRPr="00085E84">
              <w:rPr>
                <w:spacing w:val="-7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минут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94A1" w14:textId="77777777" w:rsidR="00AD7F15" w:rsidRPr="00085E84" w:rsidRDefault="00AD7F15">
            <w:pPr>
              <w:pStyle w:val="TableParagraph"/>
              <w:kinsoku w:val="0"/>
              <w:overflowPunct w:val="0"/>
              <w:spacing w:before="87"/>
              <w:ind w:left="74" w:right="964" w:hanging="3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размещение преимущественно в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административных</w:t>
            </w:r>
            <w:r w:rsidRPr="00085E84">
              <w:rPr>
                <w:spacing w:val="-1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центрах</w:t>
            </w:r>
          </w:p>
          <w:p w14:paraId="02D4B4AA" w14:textId="77777777" w:rsidR="00AD7F15" w:rsidRPr="00085E84" w:rsidRDefault="00AD7F15">
            <w:pPr>
              <w:pStyle w:val="TableParagraph"/>
              <w:kinsoku w:val="0"/>
              <w:overflowPunct w:val="0"/>
              <w:spacing w:before="0"/>
              <w:ind w:left="74" w:right="597"/>
              <w:rPr>
                <w:sz w:val="22"/>
                <w:szCs w:val="22"/>
              </w:rPr>
            </w:pPr>
            <w:r w:rsidRPr="00085E84">
              <w:rPr>
                <w:sz w:val="22"/>
                <w:szCs w:val="22"/>
              </w:rPr>
              <w:t>муниципальных районов в пределах</w:t>
            </w:r>
            <w:r w:rsidRPr="00085E84">
              <w:rPr>
                <w:spacing w:val="-52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транспортной</w:t>
            </w:r>
            <w:r w:rsidRPr="00085E84">
              <w:rPr>
                <w:spacing w:val="-4"/>
                <w:sz w:val="22"/>
                <w:szCs w:val="22"/>
              </w:rPr>
              <w:t xml:space="preserve"> </w:t>
            </w:r>
            <w:r w:rsidRPr="00085E84">
              <w:rPr>
                <w:sz w:val="22"/>
                <w:szCs w:val="22"/>
              </w:rPr>
              <w:t>доступности</w:t>
            </w:r>
          </w:p>
        </w:tc>
      </w:tr>
    </w:tbl>
    <w:p w14:paraId="3292A4EF" w14:textId="77777777" w:rsidR="00AD7F15" w:rsidRDefault="00AD7F15">
      <w:pPr>
        <w:rPr>
          <w:sz w:val="29"/>
          <w:szCs w:val="29"/>
        </w:rPr>
        <w:sectPr w:rsidR="00AD7F15" w:rsidSect="00085E84">
          <w:pgSz w:w="16850" w:h="11900" w:orient="landscape"/>
          <w:pgMar w:top="1418" w:right="780" w:bottom="280" w:left="960" w:header="571" w:footer="0" w:gutter="0"/>
          <w:cols w:space="720"/>
          <w:noEndnote/>
        </w:sectPr>
      </w:pPr>
    </w:p>
    <w:p w14:paraId="3ECE4016" w14:textId="77777777" w:rsidR="00AD7F15" w:rsidRDefault="00AD7F15">
      <w:pPr>
        <w:pStyle w:val="a3"/>
        <w:kinsoku w:val="0"/>
        <w:overflowPunct w:val="0"/>
        <w:rPr>
          <w:sz w:val="20"/>
          <w:szCs w:val="20"/>
        </w:rPr>
      </w:pPr>
    </w:p>
    <w:p w14:paraId="097D6EFA" w14:textId="77777777" w:rsidR="00AD7F15" w:rsidRDefault="00AD7F15">
      <w:pPr>
        <w:pStyle w:val="a3"/>
        <w:kinsoku w:val="0"/>
        <w:overflowPunct w:val="0"/>
        <w:spacing w:before="1" w:after="1"/>
        <w:rPr>
          <w:sz w:val="26"/>
          <w:szCs w:val="26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"/>
        <w:gridCol w:w="1682"/>
        <w:gridCol w:w="1650"/>
        <w:gridCol w:w="3463"/>
        <w:gridCol w:w="3400"/>
        <w:gridCol w:w="4111"/>
      </w:tblGrid>
      <w:tr w:rsidR="00AD7F15" w14:paraId="05725AEC" w14:textId="77777777">
        <w:trPr>
          <w:trHeight w:val="961"/>
        </w:trPr>
        <w:tc>
          <w:tcPr>
            <w:tcW w:w="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1E46" w14:textId="77777777" w:rsidR="00AD7F15" w:rsidRDefault="00AD7F15">
            <w:pPr>
              <w:pStyle w:val="TableParagraph"/>
              <w:kinsoku w:val="0"/>
              <w:overflowPunct w:val="0"/>
              <w:spacing w:before="87"/>
              <w:ind w:left="1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38C7" w14:textId="77777777" w:rsidR="00AD7F15" w:rsidRDefault="00AD7F15">
            <w:pPr>
              <w:pStyle w:val="TableParagraph"/>
              <w:kinsoku w:val="0"/>
              <w:overflowPunct w:val="0"/>
              <w:spacing w:before="87"/>
              <w:ind w:left="67" w:right="3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Плоскостные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сооружения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D97F" w14:textId="77777777" w:rsidR="00AD7F15" w:rsidRDefault="00AD7F15">
            <w:pPr>
              <w:pStyle w:val="TableParagraph"/>
              <w:kinsoku w:val="0"/>
              <w:overflowPunct w:val="0"/>
              <w:spacing w:before="87"/>
              <w:ind w:left="70" w:right="3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расчетные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минимально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допустимого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уровня</w:t>
            </w:r>
          </w:p>
          <w:p w14:paraId="1973C79D" w14:textId="77777777" w:rsidR="00AD7F15" w:rsidRDefault="00AD7F15">
            <w:pPr>
              <w:pStyle w:val="TableParagraph"/>
              <w:kinsoku w:val="0"/>
              <w:overflowPunct w:val="0"/>
              <w:spacing w:before="0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обеспеченности</w:t>
            </w: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89DC" w14:textId="77777777" w:rsidR="00AD7F15" w:rsidRDefault="00AD7F15">
            <w:pPr>
              <w:pStyle w:val="TableParagraph"/>
              <w:kinsoku w:val="0"/>
              <w:overflowPunct w:val="0"/>
              <w:spacing w:before="87"/>
              <w:ind w:left="69" w:right="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 минимально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допустимого уровня мощности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7CC3" w14:textId="77777777" w:rsidR="00AD7F15" w:rsidRDefault="00AD7F15">
            <w:pPr>
              <w:pStyle w:val="TableParagraph"/>
              <w:kinsoku w:val="0"/>
              <w:overflowPunct w:val="0"/>
              <w:spacing w:before="87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обеспеченности,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1564" w14:textId="77777777" w:rsidR="002F78A7" w:rsidRDefault="002F78A7">
            <w:pPr>
              <w:pStyle w:val="TableParagraph"/>
              <w:kinsoku w:val="0"/>
              <w:overflowPunct w:val="0"/>
              <w:spacing w:before="87"/>
              <w:ind w:left="73"/>
              <w:rPr>
                <w:sz w:val="22"/>
                <w:szCs w:val="22"/>
              </w:rPr>
            </w:pPr>
          </w:p>
        </w:tc>
      </w:tr>
      <w:tr w:rsidR="00AD7F15" w14:paraId="10D0E121" w14:textId="77777777">
        <w:trPr>
          <w:trHeight w:val="962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CF0D" w14:textId="77777777" w:rsidR="00AD7F15" w:rsidRDefault="00AD7F15">
            <w:pPr>
              <w:pStyle w:val="a3"/>
              <w:kinsoku w:val="0"/>
              <w:overflowPunct w:val="0"/>
              <w:spacing w:before="1" w:after="1"/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EBDA" w14:textId="77777777" w:rsidR="00AD7F15" w:rsidRDefault="00AD7F15">
            <w:pPr>
              <w:pStyle w:val="a3"/>
              <w:kinsoku w:val="0"/>
              <w:overflowPunct w:val="0"/>
              <w:spacing w:before="1" w:after="1"/>
              <w:rPr>
                <w:sz w:val="2"/>
                <w:szCs w:val="2"/>
              </w:rPr>
            </w:pPr>
          </w:p>
        </w:tc>
        <w:tc>
          <w:tcPr>
            <w:tcW w:w="16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0AFF" w14:textId="77777777" w:rsidR="00AD7F15" w:rsidRDefault="00AD7F15">
            <w:pPr>
              <w:pStyle w:val="a3"/>
              <w:kinsoku w:val="0"/>
              <w:overflowPunct w:val="0"/>
              <w:spacing w:before="1" w:after="1"/>
              <w:rPr>
                <w:sz w:val="2"/>
                <w:szCs w:val="2"/>
              </w:rPr>
            </w:pPr>
          </w:p>
        </w:tc>
        <w:tc>
          <w:tcPr>
            <w:tcW w:w="3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BBC4" w14:textId="77777777" w:rsidR="00AD7F15" w:rsidRDefault="00AD7F15">
            <w:pPr>
              <w:pStyle w:val="TableParagraph"/>
              <w:kinsoku w:val="0"/>
              <w:overflowPunct w:val="0"/>
              <w:ind w:left="69" w:right="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 минимально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допустимой площади территории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размещения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C33F5" w14:textId="77777777" w:rsidR="00AD7F15" w:rsidRDefault="00AD7F15">
            <w:pPr>
              <w:pStyle w:val="TableParagraph"/>
              <w:kinsoku w:val="0"/>
              <w:overflowPunct w:val="0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земельного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участка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0B1C" w14:textId="77777777" w:rsidR="00AD7F15" w:rsidRDefault="00AD7F15">
            <w:pPr>
              <w:pStyle w:val="TableParagraph"/>
              <w:kinsoku w:val="0"/>
              <w:overflowPunct w:val="0"/>
              <w:ind w:left="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заданию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проектирование</w:t>
            </w:r>
          </w:p>
        </w:tc>
      </w:tr>
      <w:tr w:rsidR="00AD7F15" w14:paraId="52C169A3" w14:textId="77777777">
        <w:trPr>
          <w:trHeight w:val="1213"/>
        </w:trPr>
        <w:tc>
          <w:tcPr>
            <w:tcW w:w="4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6C0E" w14:textId="77777777" w:rsidR="00AD7F15" w:rsidRDefault="00AD7F15">
            <w:pPr>
              <w:pStyle w:val="a3"/>
              <w:kinsoku w:val="0"/>
              <w:overflowPunct w:val="0"/>
              <w:spacing w:before="1" w:after="1"/>
              <w:rPr>
                <w:sz w:val="2"/>
                <w:szCs w:val="2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33059" w14:textId="77777777" w:rsidR="00AD7F15" w:rsidRDefault="00AD7F15">
            <w:pPr>
              <w:pStyle w:val="a3"/>
              <w:kinsoku w:val="0"/>
              <w:overflowPunct w:val="0"/>
              <w:spacing w:before="1" w:after="1"/>
              <w:rPr>
                <w:sz w:val="2"/>
                <w:szCs w:val="2"/>
              </w:rPr>
            </w:pPr>
          </w:p>
        </w:tc>
        <w:tc>
          <w:tcPr>
            <w:tcW w:w="5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A94F" w14:textId="77777777" w:rsidR="00AD7F15" w:rsidRDefault="00AD7F15">
            <w:pPr>
              <w:pStyle w:val="TableParagraph"/>
              <w:kinsoku w:val="0"/>
              <w:overflowPunct w:val="0"/>
              <w:ind w:left="70" w:right="3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 максимально допустимого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уровня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территориальной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доступности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39E1" w14:textId="77777777" w:rsidR="00AD7F15" w:rsidRDefault="00AD7F15">
            <w:pPr>
              <w:pStyle w:val="TableParagraph"/>
              <w:kinsoku w:val="0"/>
              <w:overflowPunct w:val="0"/>
              <w:ind w:left="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транспортная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доступность,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минут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4216" w14:textId="77777777" w:rsidR="00AD7F15" w:rsidRDefault="00AD7F15">
            <w:pPr>
              <w:pStyle w:val="TableParagraph"/>
              <w:kinsoku w:val="0"/>
              <w:overflowPunct w:val="0"/>
              <w:ind w:left="73" w:right="965" w:hanging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преимущественно в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административных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центрах</w:t>
            </w:r>
          </w:p>
          <w:p w14:paraId="036EF533" w14:textId="77777777" w:rsidR="00AD7F15" w:rsidRDefault="00AD7F15">
            <w:pPr>
              <w:pStyle w:val="TableParagraph"/>
              <w:kinsoku w:val="0"/>
              <w:overflowPunct w:val="0"/>
              <w:spacing w:before="1"/>
              <w:ind w:left="73" w:right="59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муниципальных районов в пределах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транспортной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доступности</w:t>
            </w:r>
          </w:p>
        </w:tc>
      </w:tr>
      <w:tr w:rsidR="00AD7F15" w14:paraId="4AD0DC2B" w14:textId="77777777">
        <w:trPr>
          <w:trHeight w:val="3384"/>
        </w:trPr>
        <w:tc>
          <w:tcPr>
            <w:tcW w:w="14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E7053" w14:textId="77777777" w:rsidR="00AD7F15" w:rsidRDefault="00AD7F15">
            <w:pPr>
              <w:pStyle w:val="TableParagraph"/>
              <w:kinsoku w:val="0"/>
              <w:overflowPunct w:val="0"/>
              <w:spacing w:before="92" w:line="252" w:lineRule="exact"/>
              <w:ind w:left="3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Примечания:</w:t>
            </w:r>
          </w:p>
          <w:p w14:paraId="1C27FF64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615"/>
              </w:tabs>
              <w:kinsoku w:val="0"/>
              <w:overflowPunct w:val="0"/>
              <w:spacing w:before="0"/>
              <w:ind w:left="66" w:right="85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расчетных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показателей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минимально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допустимого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уровня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обеспеченности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определены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суммарно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объектов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физической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культуры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спорта,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находящихся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ведении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Республики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Башкортостан, муниципальных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районов.</w:t>
            </w:r>
          </w:p>
          <w:p w14:paraId="457D4DA2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598"/>
              </w:tabs>
              <w:kinsoku w:val="0"/>
              <w:overflowPunct w:val="0"/>
              <w:spacing w:before="0"/>
              <w:ind w:left="66" w:right="90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Физкультурно-спортивные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сооружения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сети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общего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пользования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следует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объединять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спортивными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объектами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образовательных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школ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других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учебных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заведений, учреждений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отдыха и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культуры с возможным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сокращением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территории.</w:t>
            </w:r>
          </w:p>
          <w:p w14:paraId="7318236E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670"/>
              </w:tabs>
              <w:kinsoku w:val="0"/>
              <w:overflowPunct w:val="0"/>
              <w:spacing w:before="0"/>
              <w:ind w:left="66" w:right="902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небольших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поселений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нормы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расчета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залов</w:t>
            </w:r>
            <w:r>
              <w:rPr>
                <w:spacing w:val="3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бассейнов</w:t>
            </w:r>
            <w:r>
              <w:rPr>
                <w:spacing w:val="3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необходимо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принимать</w:t>
            </w:r>
            <w:r>
              <w:rPr>
                <w:spacing w:val="3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учетом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минимальной</w:t>
            </w:r>
            <w:r>
              <w:rPr>
                <w:spacing w:val="3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вместимости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объектов</w:t>
            </w:r>
            <w:r>
              <w:rPr>
                <w:spacing w:val="3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технологическим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требованиям.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Комплексы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физкультурно-оздоровительных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площадок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предусматриваются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каждом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поселении.</w:t>
            </w:r>
          </w:p>
          <w:p w14:paraId="00141C2A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571"/>
              </w:tabs>
              <w:kinsoku w:val="0"/>
              <w:overflowPunct w:val="0"/>
              <w:spacing w:before="1" w:line="251" w:lineRule="exact"/>
              <w:ind w:left="571" w:hanging="2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поселениях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числом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жителей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до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тыс.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следует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предусматривать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один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спортивный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зал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площадью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540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м.</w:t>
            </w:r>
          </w:p>
          <w:p w14:paraId="1E892BA3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598"/>
              </w:tabs>
              <w:kinsoku w:val="0"/>
              <w:overflowPunct w:val="0"/>
              <w:spacing w:before="0"/>
              <w:ind w:left="66" w:right="83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Долю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физкультурно-спортивных</w:t>
            </w:r>
            <w:r>
              <w:rPr>
                <w:spacing w:val="2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сооружений,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размещаемых</w:t>
            </w:r>
            <w:r>
              <w:rPr>
                <w:spacing w:val="2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pacing w:val="1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жилом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районе,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следует</w:t>
            </w:r>
            <w:r>
              <w:rPr>
                <w:spacing w:val="2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принимать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общей</w:t>
            </w:r>
            <w:r>
              <w:rPr>
                <w:spacing w:val="1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нормы</w:t>
            </w:r>
            <w:r>
              <w:rPr>
                <w:spacing w:val="2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территории</w:t>
            </w:r>
            <w:r>
              <w:rPr>
                <w:spacing w:val="2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>
              <w:rPr>
                <w:spacing w:val="2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35%,</w:t>
            </w:r>
            <w:r>
              <w:rPr>
                <w:spacing w:val="2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спортивные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залы –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50%,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бассейны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45%.</w:t>
            </w:r>
          </w:p>
          <w:p w14:paraId="0F5BBE6C" w14:textId="77777777" w:rsidR="00AD7F15" w:rsidRDefault="00AD7F15">
            <w:pPr>
              <w:pStyle w:val="TableParagraph"/>
              <w:numPr>
                <w:ilvl w:val="0"/>
                <w:numId w:val="18"/>
              </w:numPr>
              <w:tabs>
                <w:tab w:val="left" w:pos="571"/>
              </w:tabs>
              <w:kinsoku w:val="0"/>
              <w:overflowPunct w:val="0"/>
              <w:spacing w:before="1" w:line="251" w:lineRule="exact"/>
              <w:ind w:left="571" w:hanging="2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площадь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территорий,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занимаемых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объектами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физической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культуры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массового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спорта,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не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менее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7000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м/1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тыс.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чел.</w:t>
            </w:r>
          </w:p>
          <w:p w14:paraId="4DA4EACF" w14:textId="3BBBAD17" w:rsidR="00AD7F15" w:rsidRDefault="00AD7F15" w:rsidP="007D090F">
            <w:pPr>
              <w:pStyle w:val="TableParagraph"/>
              <w:numPr>
                <w:ilvl w:val="0"/>
                <w:numId w:val="18"/>
              </w:numPr>
              <w:tabs>
                <w:tab w:val="left" w:pos="646"/>
              </w:tabs>
              <w:kinsoku w:val="0"/>
              <w:overflowPunct w:val="0"/>
              <w:spacing w:before="0" w:line="252" w:lineRule="exact"/>
              <w:ind w:left="66" w:right="232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виды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объектов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физической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культуры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массового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спорта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местного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значения</w:t>
            </w:r>
            <w:r>
              <w:rPr>
                <w:spacing w:val="1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сельского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поселения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proofErr w:type="spellStart"/>
            <w:r w:rsidR="002C40E4" w:rsidRPr="002C40E4">
              <w:rPr>
                <w:sz w:val="20"/>
                <w:szCs w:val="20"/>
              </w:rPr>
              <w:t>Якшимбетовский</w:t>
            </w:r>
            <w:proofErr w:type="spellEnd"/>
            <w:r w:rsidR="00863FE7" w:rsidRPr="002C40E4">
              <w:rPr>
                <w:sz w:val="20"/>
                <w:szCs w:val="20"/>
              </w:rPr>
              <w:t xml:space="preserve"> </w:t>
            </w:r>
            <w:r w:rsidR="007D090F">
              <w:t xml:space="preserve"> </w:t>
            </w:r>
            <w:r>
              <w:rPr>
                <w:sz w:val="22"/>
                <w:szCs w:val="22"/>
              </w:rPr>
              <w:t>сельсовет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муниципального</w:t>
            </w:r>
            <w:r>
              <w:rPr>
                <w:spacing w:val="-5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района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размещаются</w:t>
            </w:r>
            <w:r>
              <w:rPr>
                <w:spacing w:val="1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заданию</w:t>
            </w:r>
            <w:r>
              <w:rPr>
                <w:spacing w:val="1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проектирование.</w:t>
            </w:r>
          </w:p>
        </w:tc>
      </w:tr>
      <w:bookmarkEnd w:id="0"/>
    </w:tbl>
    <w:p w14:paraId="499B36B6" w14:textId="77777777" w:rsidR="00AD7F15" w:rsidRDefault="00AD7F15" w:rsidP="002F78A7">
      <w:pPr>
        <w:pStyle w:val="a3"/>
        <w:kinsoku w:val="0"/>
        <w:overflowPunct w:val="0"/>
        <w:spacing w:before="2"/>
        <w:rPr>
          <w:sz w:val="17"/>
          <w:szCs w:val="17"/>
        </w:rPr>
      </w:pPr>
    </w:p>
    <w:p w14:paraId="628EBCD5" w14:textId="06D9FFB7" w:rsidR="00C00392" w:rsidRPr="00085E84" w:rsidRDefault="00C00392" w:rsidP="002F78A7">
      <w:pPr>
        <w:pStyle w:val="a3"/>
        <w:kinsoku w:val="0"/>
        <w:overflowPunct w:val="0"/>
        <w:spacing w:before="2"/>
      </w:pPr>
      <w:r w:rsidRPr="00085E84">
        <w:t xml:space="preserve">Управляющий делами                                                                                </w:t>
      </w:r>
      <w:r w:rsidR="00085E84">
        <w:t xml:space="preserve">                                                                </w:t>
      </w:r>
      <w:r w:rsidRPr="00085E84">
        <w:t xml:space="preserve">      </w:t>
      </w:r>
      <w:proofErr w:type="spellStart"/>
      <w:r w:rsidR="002C40E4">
        <w:t>Г.А.Бикмаева</w:t>
      </w:r>
      <w:proofErr w:type="spellEnd"/>
    </w:p>
    <w:sectPr w:rsidR="00C00392" w:rsidRPr="00085E84" w:rsidSect="002F78A7">
      <w:pgSz w:w="16850" w:h="11900" w:orient="landscape"/>
      <w:pgMar w:top="1160" w:right="780" w:bottom="280" w:left="960" w:header="571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C01009" w14:textId="77777777" w:rsidR="0049662A" w:rsidRDefault="0049662A">
      <w:r>
        <w:separator/>
      </w:r>
    </w:p>
  </w:endnote>
  <w:endnote w:type="continuationSeparator" w:id="0">
    <w:p w14:paraId="79795A11" w14:textId="77777777" w:rsidR="0049662A" w:rsidRDefault="0049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E7297" w14:textId="77777777" w:rsidR="0049662A" w:rsidRDefault="0049662A">
      <w:r>
        <w:separator/>
      </w:r>
    </w:p>
  </w:footnote>
  <w:footnote w:type="continuationSeparator" w:id="0">
    <w:p w14:paraId="319D3447" w14:textId="77777777" w:rsidR="0049662A" w:rsidRDefault="00496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588AB" w14:textId="77777777" w:rsidR="00392D2B" w:rsidRDefault="00392D2B">
    <w:pPr>
      <w:pStyle w:val="a3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6845767" wp14:editId="4E19F830">
              <wp:simplePos x="0" y="0"/>
              <wp:positionH relativeFrom="page">
                <wp:posOffset>5231130</wp:posOffset>
              </wp:positionH>
              <wp:positionV relativeFrom="page">
                <wp:posOffset>349885</wp:posOffset>
              </wp:positionV>
              <wp:extent cx="241300" cy="19431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532752" w14:textId="77777777" w:rsidR="00392D2B" w:rsidRDefault="00392D2B">
                          <w:pPr>
                            <w:pStyle w:val="a3"/>
                            <w:kinsoku w:val="0"/>
                            <w:overflowPunct w:val="0"/>
                            <w:spacing w:before="10"/>
                            <w:ind w:left="6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876F0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1.9pt;margin-top:27.55pt;width:19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" o:allowincell="f" filled="f" stroked="f">
              <v:textbox inset="0,0,0,0">
                <w:txbxContent>
                  <w:p w14:paraId="55532752" w14:textId="77777777" w:rsidR="00392D2B" w:rsidRDefault="00392D2B">
                    <w:pPr>
                      <w:pStyle w:val="a3"/>
                      <w:kinsoku w:val="0"/>
                      <w:overflowPunct w:val="0"/>
                      <w:spacing w:before="10"/>
                      <w:ind w:left="6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5876F0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1" w:hanging="73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4052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4728" w:hanging="281"/>
      </w:pPr>
    </w:lvl>
    <w:lvl w:ilvl="3">
      <w:numFmt w:val="bullet"/>
      <w:lvlText w:val="•"/>
      <w:lvlJc w:val="left"/>
      <w:pPr>
        <w:ind w:left="5397" w:hanging="281"/>
      </w:pPr>
    </w:lvl>
    <w:lvl w:ilvl="4">
      <w:numFmt w:val="bullet"/>
      <w:lvlText w:val="•"/>
      <w:lvlJc w:val="left"/>
      <w:pPr>
        <w:ind w:left="6066" w:hanging="281"/>
      </w:pPr>
    </w:lvl>
    <w:lvl w:ilvl="5">
      <w:numFmt w:val="bullet"/>
      <w:lvlText w:val="•"/>
      <w:lvlJc w:val="left"/>
      <w:pPr>
        <w:ind w:left="6735" w:hanging="281"/>
      </w:pPr>
    </w:lvl>
    <w:lvl w:ilvl="6">
      <w:numFmt w:val="bullet"/>
      <w:lvlText w:val="•"/>
      <w:lvlJc w:val="left"/>
      <w:pPr>
        <w:ind w:left="7404" w:hanging="281"/>
      </w:pPr>
    </w:lvl>
    <w:lvl w:ilvl="7">
      <w:numFmt w:val="bullet"/>
      <w:lvlText w:val="•"/>
      <w:lvlJc w:val="left"/>
      <w:pPr>
        <w:ind w:left="8072" w:hanging="281"/>
      </w:pPr>
    </w:lvl>
    <w:lvl w:ilvl="8">
      <w:numFmt w:val="bullet"/>
      <w:lvlText w:val="•"/>
      <w:lvlJc w:val="left"/>
      <w:pPr>
        <w:ind w:left="8741" w:hanging="281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202" w:hanging="70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02" w:hanging="708"/>
      </w:pPr>
      <w:rPr>
        <w:rFonts w:ascii="Times New Roman" w:hAnsi="Times New Roman" w:cs="Times New Roman"/>
        <w:b w:val="0"/>
        <w:bCs w:val="0"/>
        <w:i w:val="0"/>
        <w:iCs w:val="0"/>
        <w:spacing w:val="-4"/>
        <w:w w:val="100"/>
        <w:sz w:val="28"/>
        <w:szCs w:val="28"/>
      </w:rPr>
    </w:lvl>
    <w:lvl w:ilvl="2">
      <w:numFmt w:val="bullet"/>
      <w:lvlText w:val="•"/>
      <w:lvlJc w:val="left"/>
      <w:pPr>
        <w:ind w:left="2175" w:hanging="708"/>
      </w:pPr>
    </w:lvl>
    <w:lvl w:ilvl="3">
      <w:numFmt w:val="bullet"/>
      <w:lvlText w:val="•"/>
      <w:lvlJc w:val="left"/>
      <w:pPr>
        <w:ind w:left="3163" w:hanging="708"/>
      </w:pPr>
    </w:lvl>
    <w:lvl w:ilvl="4">
      <w:numFmt w:val="bullet"/>
      <w:lvlText w:val="•"/>
      <w:lvlJc w:val="left"/>
      <w:pPr>
        <w:ind w:left="4151" w:hanging="708"/>
      </w:pPr>
    </w:lvl>
    <w:lvl w:ilvl="5">
      <w:numFmt w:val="bullet"/>
      <w:lvlText w:val="•"/>
      <w:lvlJc w:val="left"/>
      <w:pPr>
        <w:ind w:left="5139" w:hanging="708"/>
      </w:pPr>
    </w:lvl>
    <w:lvl w:ilvl="6">
      <w:numFmt w:val="bullet"/>
      <w:lvlText w:val="•"/>
      <w:lvlJc w:val="left"/>
      <w:pPr>
        <w:ind w:left="6127" w:hanging="708"/>
      </w:pPr>
    </w:lvl>
    <w:lvl w:ilvl="7">
      <w:numFmt w:val="bullet"/>
      <w:lvlText w:val="•"/>
      <w:lvlJc w:val="left"/>
      <w:pPr>
        <w:ind w:left="7115" w:hanging="708"/>
      </w:pPr>
    </w:lvl>
    <w:lvl w:ilvl="8">
      <w:numFmt w:val="bullet"/>
      <w:lvlText w:val="•"/>
      <w:lvlJc w:val="left"/>
      <w:pPr>
        <w:ind w:left="8103" w:hanging="708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)"/>
      <w:lvlJc w:val="left"/>
      <w:pPr>
        <w:ind w:left="202" w:hanging="70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87" w:hanging="708"/>
      </w:pPr>
    </w:lvl>
    <w:lvl w:ilvl="2">
      <w:numFmt w:val="bullet"/>
      <w:lvlText w:val="•"/>
      <w:lvlJc w:val="left"/>
      <w:pPr>
        <w:ind w:left="2175" w:hanging="708"/>
      </w:pPr>
    </w:lvl>
    <w:lvl w:ilvl="3">
      <w:numFmt w:val="bullet"/>
      <w:lvlText w:val="•"/>
      <w:lvlJc w:val="left"/>
      <w:pPr>
        <w:ind w:left="3163" w:hanging="708"/>
      </w:pPr>
    </w:lvl>
    <w:lvl w:ilvl="4">
      <w:numFmt w:val="bullet"/>
      <w:lvlText w:val="•"/>
      <w:lvlJc w:val="left"/>
      <w:pPr>
        <w:ind w:left="4151" w:hanging="708"/>
      </w:pPr>
    </w:lvl>
    <w:lvl w:ilvl="5">
      <w:numFmt w:val="bullet"/>
      <w:lvlText w:val="•"/>
      <w:lvlJc w:val="left"/>
      <w:pPr>
        <w:ind w:left="5139" w:hanging="708"/>
      </w:pPr>
    </w:lvl>
    <w:lvl w:ilvl="6">
      <w:numFmt w:val="bullet"/>
      <w:lvlText w:val="•"/>
      <w:lvlJc w:val="left"/>
      <w:pPr>
        <w:ind w:left="6127" w:hanging="708"/>
      </w:pPr>
    </w:lvl>
    <w:lvl w:ilvl="7">
      <w:numFmt w:val="bullet"/>
      <w:lvlText w:val="•"/>
      <w:lvlJc w:val="left"/>
      <w:pPr>
        <w:ind w:left="7115" w:hanging="708"/>
      </w:pPr>
    </w:lvl>
    <w:lvl w:ilvl="8">
      <w:numFmt w:val="bullet"/>
      <w:lvlText w:val="•"/>
      <w:lvlJc w:val="left"/>
      <w:pPr>
        <w:ind w:left="8103" w:hanging="708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3817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817" w:hanging="492"/>
      </w:pPr>
      <w:rPr>
        <w:rFonts w:ascii="Times New Roman" w:hAnsi="Times New Roman" w:cs="Times New Roman"/>
        <w:b w:val="0"/>
        <w:bCs w:val="0"/>
        <w:i w:val="0"/>
        <w:iCs w:val="0"/>
        <w:spacing w:val="-4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84" w:hanging="704"/>
      </w:pPr>
      <w:rPr>
        <w:rFonts w:ascii="Times New Roman" w:hAnsi="Times New Roman" w:cs="Times New Roman"/>
        <w:b w:val="0"/>
        <w:bCs w:val="0"/>
        <w:i w:val="0"/>
        <w:iCs w:val="0"/>
        <w:spacing w:val="-6"/>
        <w:w w:val="100"/>
        <w:sz w:val="28"/>
        <w:szCs w:val="28"/>
      </w:rPr>
    </w:lvl>
    <w:lvl w:ilvl="3">
      <w:numFmt w:val="bullet"/>
      <w:lvlText w:val="•"/>
      <w:lvlJc w:val="left"/>
      <w:pPr>
        <w:ind w:left="4602" w:hanging="704"/>
      </w:pPr>
    </w:lvl>
    <w:lvl w:ilvl="4">
      <w:numFmt w:val="bullet"/>
      <w:lvlText w:val="•"/>
      <w:lvlJc w:val="left"/>
      <w:pPr>
        <w:ind w:left="5384" w:hanging="704"/>
      </w:pPr>
    </w:lvl>
    <w:lvl w:ilvl="5">
      <w:numFmt w:val="bullet"/>
      <w:lvlText w:val="•"/>
      <w:lvlJc w:val="left"/>
      <w:pPr>
        <w:ind w:left="6167" w:hanging="704"/>
      </w:pPr>
    </w:lvl>
    <w:lvl w:ilvl="6">
      <w:numFmt w:val="bullet"/>
      <w:lvlText w:val="•"/>
      <w:lvlJc w:val="left"/>
      <w:pPr>
        <w:ind w:left="6949" w:hanging="704"/>
      </w:pPr>
    </w:lvl>
    <w:lvl w:ilvl="7">
      <w:numFmt w:val="bullet"/>
      <w:lvlText w:val="•"/>
      <w:lvlJc w:val="left"/>
      <w:pPr>
        <w:ind w:left="7732" w:hanging="704"/>
      </w:pPr>
    </w:lvl>
    <w:lvl w:ilvl="8">
      <w:numFmt w:val="bullet"/>
      <w:lvlText w:val="•"/>
      <w:lvlJc w:val="left"/>
      <w:pPr>
        <w:ind w:left="8514" w:hanging="704"/>
      </w:pPr>
    </w:lvl>
  </w:abstractNum>
  <w:abstractNum w:abstractNumId="4">
    <w:nsid w:val="00000406"/>
    <w:multiLevelType w:val="multilevel"/>
    <w:tmpl w:val="00000889"/>
    <w:lvl w:ilvl="0">
      <w:start w:val="2"/>
      <w:numFmt w:val="decimal"/>
      <w:lvlText w:val="%1"/>
      <w:lvlJc w:val="left"/>
      <w:pPr>
        <w:ind w:left="1010" w:hanging="702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10" w:hanging="70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10" w:hanging="702"/>
      </w:pPr>
      <w:rPr>
        <w:rFonts w:ascii="Times New Roman" w:hAnsi="Times New Roman" w:cs="Times New Roman"/>
        <w:b w:val="0"/>
        <w:bCs w:val="0"/>
        <w:i w:val="0"/>
        <w:iCs w:val="0"/>
        <w:spacing w:val="-6"/>
        <w:w w:val="100"/>
        <w:sz w:val="28"/>
        <w:szCs w:val="28"/>
      </w:rPr>
    </w:lvl>
    <w:lvl w:ilvl="3">
      <w:numFmt w:val="bullet"/>
      <w:lvlText w:val="•"/>
      <w:lvlJc w:val="left"/>
      <w:pPr>
        <w:ind w:left="5244" w:hanging="702"/>
      </w:pPr>
    </w:lvl>
    <w:lvl w:ilvl="4">
      <w:numFmt w:val="bullet"/>
      <w:lvlText w:val="•"/>
      <w:lvlJc w:val="left"/>
      <w:pPr>
        <w:ind w:left="6652" w:hanging="702"/>
      </w:pPr>
    </w:lvl>
    <w:lvl w:ilvl="5">
      <w:numFmt w:val="bullet"/>
      <w:lvlText w:val="•"/>
      <w:lvlJc w:val="left"/>
      <w:pPr>
        <w:ind w:left="8060" w:hanging="702"/>
      </w:pPr>
    </w:lvl>
    <w:lvl w:ilvl="6">
      <w:numFmt w:val="bullet"/>
      <w:lvlText w:val="•"/>
      <w:lvlJc w:val="left"/>
      <w:pPr>
        <w:ind w:left="9468" w:hanging="702"/>
      </w:pPr>
    </w:lvl>
    <w:lvl w:ilvl="7">
      <w:numFmt w:val="bullet"/>
      <w:lvlText w:val="•"/>
      <w:lvlJc w:val="left"/>
      <w:pPr>
        <w:ind w:left="10876" w:hanging="702"/>
      </w:pPr>
    </w:lvl>
    <w:lvl w:ilvl="8">
      <w:numFmt w:val="bullet"/>
      <w:lvlText w:val="•"/>
      <w:lvlJc w:val="left"/>
      <w:pPr>
        <w:ind w:left="12284" w:hanging="702"/>
      </w:pPr>
    </w:lvl>
  </w:abstractNum>
  <w:abstractNum w:abstractNumId="5">
    <w:nsid w:val="00000407"/>
    <w:multiLevelType w:val="multilevel"/>
    <w:tmpl w:val="0000088A"/>
    <w:lvl w:ilvl="0">
      <w:start w:val="2"/>
      <w:numFmt w:val="decimal"/>
      <w:lvlText w:val="%1."/>
      <w:lvlJc w:val="left"/>
      <w:pPr>
        <w:ind w:left="568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982" w:hanging="224"/>
      </w:pPr>
    </w:lvl>
    <w:lvl w:ilvl="2">
      <w:numFmt w:val="bullet"/>
      <w:lvlText w:val="•"/>
      <w:lvlJc w:val="left"/>
      <w:pPr>
        <w:ind w:left="3405" w:hanging="224"/>
      </w:pPr>
    </w:lvl>
    <w:lvl w:ilvl="3">
      <w:numFmt w:val="bullet"/>
      <w:lvlText w:val="•"/>
      <w:lvlJc w:val="left"/>
      <w:pPr>
        <w:ind w:left="4827" w:hanging="224"/>
      </w:pPr>
    </w:lvl>
    <w:lvl w:ilvl="4">
      <w:numFmt w:val="bullet"/>
      <w:lvlText w:val="•"/>
      <w:lvlJc w:val="left"/>
      <w:pPr>
        <w:ind w:left="6250" w:hanging="224"/>
      </w:pPr>
    </w:lvl>
    <w:lvl w:ilvl="5">
      <w:numFmt w:val="bullet"/>
      <w:lvlText w:val="•"/>
      <w:lvlJc w:val="left"/>
      <w:pPr>
        <w:ind w:left="7672" w:hanging="224"/>
      </w:pPr>
    </w:lvl>
    <w:lvl w:ilvl="6">
      <w:numFmt w:val="bullet"/>
      <w:lvlText w:val="•"/>
      <w:lvlJc w:val="left"/>
      <w:pPr>
        <w:ind w:left="9095" w:hanging="224"/>
      </w:pPr>
    </w:lvl>
    <w:lvl w:ilvl="7">
      <w:numFmt w:val="bullet"/>
      <w:lvlText w:val="•"/>
      <w:lvlJc w:val="left"/>
      <w:pPr>
        <w:ind w:left="10517" w:hanging="224"/>
      </w:pPr>
    </w:lvl>
    <w:lvl w:ilvl="8">
      <w:numFmt w:val="bullet"/>
      <w:lvlText w:val="•"/>
      <w:lvlJc w:val="left"/>
      <w:pPr>
        <w:ind w:left="11940" w:hanging="224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568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982" w:hanging="224"/>
      </w:pPr>
    </w:lvl>
    <w:lvl w:ilvl="2">
      <w:numFmt w:val="bullet"/>
      <w:lvlText w:val="•"/>
      <w:lvlJc w:val="left"/>
      <w:pPr>
        <w:ind w:left="3405" w:hanging="224"/>
      </w:pPr>
    </w:lvl>
    <w:lvl w:ilvl="3">
      <w:numFmt w:val="bullet"/>
      <w:lvlText w:val="•"/>
      <w:lvlJc w:val="left"/>
      <w:pPr>
        <w:ind w:left="4827" w:hanging="224"/>
      </w:pPr>
    </w:lvl>
    <w:lvl w:ilvl="4">
      <w:numFmt w:val="bullet"/>
      <w:lvlText w:val="•"/>
      <w:lvlJc w:val="left"/>
      <w:pPr>
        <w:ind w:left="6250" w:hanging="224"/>
      </w:pPr>
    </w:lvl>
    <w:lvl w:ilvl="5">
      <w:numFmt w:val="bullet"/>
      <w:lvlText w:val="•"/>
      <w:lvlJc w:val="left"/>
      <w:pPr>
        <w:ind w:left="7672" w:hanging="224"/>
      </w:pPr>
    </w:lvl>
    <w:lvl w:ilvl="6">
      <w:numFmt w:val="bullet"/>
      <w:lvlText w:val="•"/>
      <w:lvlJc w:val="left"/>
      <w:pPr>
        <w:ind w:left="9095" w:hanging="224"/>
      </w:pPr>
    </w:lvl>
    <w:lvl w:ilvl="7">
      <w:numFmt w:val="bullet"/>
      <w:lvlText w:val="•"/>
      <w:lvlJc w:val="left"/>
      <w:pPr>
        <w:ind w:left="10517" w:hanging="224"/>
      </w:pPr>
    </w:lvl>
    <w:lvl w:ilvl="8">
      <w:numFmt w:val="bullet"/>
      <w:lvlText w:val="•"/>
      <w:lvlJc w:val="left"/>
      <w:pPr>
        <w:ind w:left="11940" w:hanging="224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64" w:hanging="26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63"/>
      </w:pPr>
    </w:lvl>
    <w:lvl w:ilvl="2">
      <w:numFmt w:val="bullet"/>
      <w:lvlText w:val="•"/>
      <w:lvlJc w:val="left"/>
      <w:pPr>
        <w:ind w:left="3006" w:hanging="263"/>
      </w:pPr>
    </w:lvl>
    <w:lvl w:ilvl="3">
      <w:numFmt w:val="bullet"/>
      <w:lvlText w:val="•"/>
      <w:lvlJc w:val="left"/>
      <w:pPr>
        <w:ind w:left="4480" w:hanging="263"/>
      </w:pPr>
    </w:lvl>
    <w:lvl w:ilvl="4">
      <w:numFmt w:val="bullet"/>
      <w:lvlText w:val="•"/>
      <w:lvlJc w:val="left"/>
      <w:pPr>
        <w:ind w:left="5953" w:hanging="263"/>
      </w:pPr>
    </w:lvl>
    <w:lvl w:ilvl="5">
      <w:numFmt w:val="bullet"/>
      <w:lvlText w:val="•"/>
      <w:lvlJc w:val="left"/>
      <w:pPr>
        <w:ind w:left="7427" w:hanging="263"/>
      </w:pPr>
    </w:lvl>
    <w:lvl w:ilvl="6">
      <w:numFmt w:val="bullet"/>
      <w:lvlText w:val="•"/>
      <w:lvlJc w:val="left"/>
      <w:pPr>
        <w:ind w:left="8900" w:hanging="263"/>
      </w:pPr>
    </w:lvl>
    <w:lvl w:ilvl="7">
      <w:numFmt w:val="bullet"/>
      <w:lvlText w:val="•"/>
      <w:lvlJc w:val="left"/>
      <w:pPr>
        <w:ind w:left="10373" w:hanging="263"/>
      </w:pPr>
    </w:lvl>
    <w:lvl w:ilvl="8">
      <w:numFmt w:val="bullet"/>
      <w:lvlText w:val="•"/>
      <w:lvlJc w:val="left"/>
      <w:pPr>
        <w:ind w:left="11847" w:hanging="263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64" w:hanging="26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63"/>
      </w:pPr>
    </w:lvl>
    <w:lvl w:ilvl="2">
      <w:numFmt w:val="bullet"/>
      <w:lvlText w:val="•"/>
      <w:lvlJc w:val="left"/>
      <w:pPr>
        <w:ind w:left="3006" w:hanging="263"/>
      </w:pPr>
    </w:lvl>
    <w:lvl w:ilvl="3">
      <w:numFmt w:val="bullet"/>
      <w:lvlText w:val="•"/>
      <w:lvlJc w:val="left"/>
      <w:pPr>
        <w:ind w:left="4479" w:hanging="263"/>
      </w:pPr>
    </w:lvl>
    <w:lvl w:ilvl="4">
      <w:numFmt w:val="bullet"/>
      <w:lvlText w:val="•"/>
      <w:lvlJc w:val="left"/>
      <w:pPr>
        <w:ind w:left="5953" w:hanging="263"/>
      </w:pPr>
    </w:lvl>
    <w:lvl w:ilvl="5">
      <w:numFmt w:val="bullet"/>
      <w:lvlText w:val="•"/>
      <w:lvlJc w:val="left"/>
      <w:pPr>
        <w:ind w:left="7426" w:hanging="263"/>
      </w:pPr>
    </w:lvl>
    <w:lvl w:ilvl="6">
      <w:numFmt w:val="bullet"/>
      <w:lvlText w:val="•"/>
      <w:lvlJc w:val="left"/>
      <w:pPr>
        <w:ind w:left="8899" w:hanging="263"/>
      </w:pPr>
    </w:lvl>
    <w:lvl w:ilvl="7">
      <w:numFmt w:val="bullet"/>
      <w:lvlText w:val="•"/>
      <w:lvlJc w:val="left"/>
      <w:pPr>
        <w:ind w:left="10373" w:hanging="263"/>
      </w:pPr>
    </w:lvl>
    <w:lvl w:ilvl="8">
      <w:numFmt w:val="bullet"/>
      <w:lvlText w:val="•"/>
      <w:lvlJc w:val="left"/>
      <w:pPr>
        <w:ind w:left="11846" w:hanging="263"/>
      </w:pPr>
    </w:lvl>
  </w:abstractNum>
  <w:abstractNum w:abstractNumId="9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64" w:hanging="239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39"/>
      </w:pPr>
    </w:lvl>
    <w:lvl w:ilvl="2">
      <w:numFmt w:val="bullet"/>
      <w:lvlText w:val="•"/>
      <w:lvlJc w:val="left"/>
      <w:pPr>
        <w:ind w:left="3006" w:hanging="239"/>
      </w:pPr>
    </w:lvl>
    <w:lvl w:ilvl="3">
      <w:numFmt w:val="bullet"/>
      <w:lvlText w:val="•"/>
      <w:lvlJc w:val="left"/>
      <w:pPr>
        <w:ind w:left="4479" w:hanging="239"/>
      </w:pPr>
    </w:lvl>
    <w:lvl w:ilvl="4">
      <w:numFmt w:val="bullet"/>
      <w:lvlText w:val="•"/>
      <w:lvlJc w:val="left"/>
      <w:pPr>
        <w:ind w:left="5952" w:hanging="239"/>
      </w:pPr>
    </w:lvl>
    <w:lvl w:ilvl="5">
      <w:numFmt w:val="bullet"/>
      <w:lvlText w:val="•"/>
      <w:lvlJc w:val="left"/>
      <w:pPr>
        <w:ind w:left="7426" w:hanging="239"/>
      </w:pPr>
    </w:lvl>
    <w:lvl w:ilvl="6">
      <w:numFmt w:val="bullet"/>
      <w:lvlText w:val="•"/>
      <w:lvlJc w:val="left"/>
      <w:pPr>
        <w:ind w:left="8899" w:hanging="239"/>
      </w:pPr>
    </w:lvl>
    <w:lvl w:ilvl="7">
      <w:numFmt w:val="bullet"/>
      <w:lvlText w:val="•"/>
      <w:lvlJc w:val="left"/>
      <w:pPr>
        <w:ind w:left="10372" w:hanging="239"/>
      </w:pPr>
    </w:lvl>
    <w:lvl w:ilvl="8">
      <w:numFmt w:val="bullet"/>
      <w:lvlText w:val="•"/>
      <w:lvlJc w:val="left"/>
      <w:pPr>
        <w:ind w:left="11845" w:hanging="239"/>
      </w:pPr>
    </w:lvl>
  </w:abstractNum>
  <w:abstractNum w:abstractNumId="10">
    <w:nsid w:val="0000040C"/>
    <w:multiLevelType w:val="multilevel"/>
    <w:tmpl w:val="0000088F"/>
    <w:lvl w:ilvl="0">
      <w:numFmt w:val="bullet"/>
      <w:lvlText w:val="-"/>
      <w:lvlJc w:val="left"/>
      <w:pPr>
        <w:ind w:left="478" w:hanging="125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1607" w:hanging="125"/>
      </w:pPr>
    </w:lvl>
    <w:lvl w:ilvl="2">
      <w:numFmt w:val="bullet"/>
      <w:lvlText w:val="•"/>
      <w:lvlJc w:val="left"/>
      <w:pPr>
        <w:ind w:left="2735" w:hanging="125"/>
      </w:pPr>
    </w:lvl>
    <w:lvl w:ilvl="3">
      <w:numFmt w:val="bullet"/>
      <w:lvlText w:val="•"/>
      <w:lvlJc w:val="left"/>
      <w:pPr>
        <w:ind w:left="3863" w:hanging="125"/>
      </w:pPr>
    </w:lvl>
    <w:lvl w:ilvl="4">
      <w:numFmt w:val="bullet"/>
      <w:lvlText w:val="•"/>
      <w:lvlJc w:val="left"/>
      <w:pPr>
        <w:ind w:left="4991" w:hanging="125"/>
      </w:pPr>
    </w:lvl>
    <w:lvl w:ilvl="5">
      <w:numFmt w:val="bullet"/>
      <w:lvlText w:val="•"/>
      <w:lvlJc w:val="left"/>
      <w:pPr>
        <w:ind w:left="6119" w:hanging="125"/>
      </w:pPr>
    </w:lvl>
    <w:lvl w:ilvl="6">
      <w:numFmt w:val="bullet"/>
      <w:lvlText w:val="•"/>
      <w:lvlJc w:val="left"/>
      <w:pPr>
        <w:ind w:left="7246" w:hanging="125"/>
      </w:pPr>
    </w:lvl>
    <w:lvl w:ilvl="7">
      <w:numFmt w:val="bullet"/>
      <w:lvlText w:val="•"/>
      <w:lvlJc w:val="left"/>
      <w:pPr>
        <w:ind w:left="8374" w:hanging="125"/>
      </w:pPr>
    </w:lvl>
    <w:lvl w:ilvl="8">
      <w:numFmt w:val="bullet"/>
      <w:lvlText w:val="•"/>
      <w:lvlJc w:val="left"/>
      <w:pPr>
        <w:ind w:left="9502" w:hanging="125"/>
      </w:pPr>
    </w:lvl>
  </w:abstractNum>
  <w:abstractNum w:abstractNumId="11">
    <w:nsid w:val="0000040D"/>
    <w:multiLevelType w:val="multilevel"/>
    <w:tmpl w:val="00000890"/>
    <w:lvl w:ilvl="0">
      <w:start w:val="1"/>
      <w:numFmt w:val="decimal"/>
      <w:lvlText w:val="%1."/>
      <w:lvlJc w:val="left"/>
      <w:pPr>
        <w:ind w:left="6200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7666" w:hanging="224"/>
      </w:pPr>
    </w:lvl>
    <w:lvl w:ilvl="2">
      <w:numFmt w:val="bullet"/>
      <w:lvlText w:val="•"/>
      <w:lvlJc w:val="left"/>
      <w:pPr>
        <w:ind w:left="9139" w:hanging="224"/>
      </w:pPr>
    </w:lvl>
    <w:lvl w:ilvl="3">
      <w:numFmt w:val="bullet"/>
      <w:lvlText w:val="•"/>
      <w:lvlJc w:val="left"/>
      <w:pPr>
        <w:ind w:left="10613" w:hanging="224"/>
      </w:pPr>
    </w:lvl>
    <w:lvl w:ilvl="4">
      <w:numFmt w:val="bullet"/>
      <w:lvlText w:val="•"/>
      <w:lvlJc w:val="left"/>
      <w:pPr>
        <w:ind w:left="12086" w:hanging="224"/>
      </w:pPr>
    </w:lvl>
    <w:lvl w:ilvl="5">
      <w:numFmt w:val="bullet"/>
      <w:lvlText w:val="•"/>
      <w:lvlJc w:val="left"/>
      <w:pPr>
        <w:ind w:left="13560" w:hanging="224"/>
      </w:pPr>
    </w:lvl>
    <w:lvl w:ilvl="6">
      <w:numFmt w:val="bullet"/>
      <w:lvlText w:val="•"/>
      <w:lvlJc w:val="left"/>
      <w:pPr>
        <w:ind w:left="15033" w:hanging="224"/>
      </w:pPr>
    </w:lvl>
    <w:lvl w:ilvl="7">
      <w:numFmt w:val="bullet"/>
      <w:lvlText w:val="•"/>
      <w:lvlJc w:val="left"/>
      <w:pPr>
        <w:ind w:left="16506" w:hanging="224"/>
      </w:pPr>
    </w:lvl>
    <w:lvl w:ilvl="8">
      <w:numFmt w:val="bullet"/>
      <w:lvlText w:val="•"/>
      <w:lvlJc w:val="left"/>
      <w:pPr>
        <w:ind w:left="17980" w:hanging="224"/>
      </w:pPr>
    </w:lvl>
  </w:abstractNum>
  <w:abstractNum w:abstractNumId="12">
    <w:nsid w:val="0000040E"/>
    <w:multiLevelType w:val="multilevel"/>
    <w:tmpl w:val="00000891"/>
    <w:lvl w:ilvl="0">
      <w:start w:val="1"/>
      <w:numFmt w:val="decimal"/>
      <w:lvlText w:val="%1."/>
      <w:lvlJc w:val="left"/>
      <w:pPr>
        <w:ind w:left="67" w:hanging="23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31"/>
      </w:pPr>
    </w:lvl>
    <w:lvl w:ilvl="2">
      <w:numFmt w:val="bullet"/>
      <w:lvlText w:val="•"/>
      <w:lvlJc w:val="left"/>
      <w:pPr>
        <w:ind w:left="3006" w:hanging="231"/>
      </w:pPr>
    </w:lvl>
    <w:lvl w:ilvl="3">
      <w:numFmt w:val="bullet"/>
      <w:lvlText w:val="•"/>
      <w:lvlJc w:val="left"/>
      <w:pPr>
        <w:ind w:left="4480" w:hanging="231"/>
      </w:pPr>
    </w:lvl>
    <w:lvl w:ilvl="4">
      <w:numFmt w:val="bullet"/>
      <w:lvlText w:val="•"/>
      <w:lvlJc w:val="left"/>
      <w:pPr>
        <w:ind w:left="5953" w:hanging="231"/>
      </w:pPr>
    </w:lvl>
    <w:lvl w:ilvl="5">
      <w:numFmt w:val="bullet"/>
      <w:lvlText w:val="•"/>
      <w:lvlJc w:val="left"/>
      <w:pPr>
        <w:ind w:left="7427" w:hanging="231"/>
      </w:pPr>
    </w:lvl>
    <w:lvl w:ilvl="6">
      <w:numFmt w:val="bullet"/>
      <w:lvlText w:val="•"/>
      <w:lvlJc w:val="left"/>
      <w:pPr>
        <w:ind w:left="8900" w:hanging="231"/>
      </w:pPr>
    </w:lvl>
    <w:lvl w:ilvl="7">
      <w:numFmt w:val="bullet"/>
      <w:lvlText w:val="•"/>
      <w:lvlJc w:val="left"/>
      <w:pPr>
        <w:ind w:left="10373" w:hanging="231"/>
      </w:pPr>
    </w:lvl>
    <w:lvl w:ilvl="8">
      <w:numFmt w:val="bullet"/>
      <w:lvlText w:val="•"/>
      <w:lvlJc w:val="left"/>
      <w:pPr>
        <w:ind w:left="11847" w:hanging="231"/>
      </w:pPr>
    </w:lvl>
  </w:abstractNum>
  <w:abstractNum w:abstractNumId="13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571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2001" w:hanging="224"/>
      </w:pPr>
    </w:lvl>
    <w:lvl w:ilvl="2">
      <w:numFmt w:val="bullet"/>
      <w:lvlText w:val="•"/>
      <w:lvlJc w:val="left"/>
      <w:pPr>
        <w:ind w:left="3422" w:hanging="224"/>
      </w:pPr>
    </w:lvl>
    <w:lvl w:ilvl="3">
      <w:numFmt w:val="bullet"/>
      <w:lvlText w:val="•"/>
      <w:lvlJc w:val="left"/>
      <w:pPr>
        <w:ind w:left="4844" w:hanging="224"/>
      </w:pPr>
    </w:lvl>
    <w:lvl w:ilvl="4">
      <w:numFmt w:val="bullet"/>
      <w:lvlText w:val="•"/>
      <w:lvlJc w:val="left"/>
      <w:pPr>
        <w:ind w:left="6265" w:hanging="224"/>
      </w:pPr>
    </w:lvl>
    <w:lvl w:ilvl="5">
      <w:numFmt w:val="bullet"/>
      <w:lvlText w:val="•"/>
      <w:lvlJc w:val="left"/>
      <w:pPr>
        <w:ind w:left="7687" w:hanging="224"/>
      </w:pPr>
    </w:lvl>
    <w:lvl w:ilvl="6">
      <w:numFmt w:val="bullet"/>
      <w:lvlText w:val="•"/>
      <w:lvlJc w:val="left"/>
      <w:pPr>
        <w:ind w:left="9108" w:hanging="224"/>
      </w:pPr>
    </w:lvl>
    <w:lvl w:ilvl="7">
      <w:numFmt w:val="bullet"/>
      <w:lvlText w:val="•"/>
      <w:lvlJc w:val="left"/>
      <w:pPr>
        <w:ind w:left="10529" w:hanging="224"/>
      </w:pPr>
    </w:lvl>
    <w:lvl w:ilvl="8">
      <w:numFmt w:val="bullet"/>
      <w:lvlText w:val="•"/>
      <w:lvlJc w:val="left"/>
      <w:pPr>
        <w:ind w:left="11951" w:hanging="224"/>
      </w:pPr>
    </w:lvl>
  </w:abstractNum>
  <w:abstractNum w:abstractNumId="14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67" w:hanging="265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65"/>
      </w:pPr>
    </w:lvl>
    <w:lvl w:ilvl="2">
      <w:numFmt w:val="bullet"/>
      <w:lvlText w:val="•"/>
      <w:lvlJc w:val="left"/>
      <w:pPr>
        <w:ind w:left="3006" w:hanging="265"/>
      </w:pPr>
    </w:lvl>
    <w:lvl w:ilvl="3">
      <w:numFmt w:val="bullet"/>
      <w:lvlText w:val="•"/>
      <w:lvlJc w:val="left"/>
      <w:pPr>
        <w:ind w:left="4479" w:hanging="265"/>
      </w:pPr>
    </w:lvl>
    <w:lvl w:ilvl="4">
      <w:numFmt w:val="bullet"/>
      <w:lvlText w:val="•"/>
      <w:lvlJc w:val="left"/>
      <w:pPr>
        <w:ind w:left="5952" w:hanging="265"/>
      </w:pPr>
    </w:lvl>
    <w:lvl w:ilvl="5">
      <w:numFmt w:val="bullet"/>
      <w:lvlText w:val="•"/>
      <w:lvlJc w:val="left"/>
      <w:pPr>
        <w:ind w:left="7425" w:hanging="265"/>
      </w:pPr>
    </w:lvl>
    <w:lvl w:ilvl="6">
      <w:numFmt w:val="bullet"/>
      <w:lvlText w:val="•"/>
      <w:lvlJc w:val="left"/>
      <w:pPr>
        <w:ind w:left="8898" w:hanging="265"/>
      </w:pPr>
    </w:lvl>
    <w:lvl w:ilvl="7">
      <w:numFmt w:val="bullet"/>
      <w:lvlText w:val="•"/>
      <w:lvlJc w:val="left"/>
      <w:pPr>
        <w:ind w:left="10371" w:hanging="265"/>
      </w:pPr>
    </w:lvl>
    <w:lvl w:ilvl="8">
      <w:numFmt w:val="bullet"/>
      <w:lvlText w:val="•"/>
      <w:lvlJc w:val="left"/>
      <w:pPr>
        <w:ind w:left="11844" w:hanging="265"/>
      </w:pPr>
    </w:lvl>
  </w:abstractNum>
  <w:abstractNum w:abstractNumId="15">
    <w:nsid w:val="00000411"/>
    <w:multiLevelType w:val="multilevel"/>
    <w:tmpl w:val="00000894"/>
    <w:lvl w:ilvl="0">
      <w:start w:val="1"/>
      <w:numFmt w:val="decimal"/>
      <w:lvlText w:val="%1."/>
      <w:lvlJc w:val="left"/>
      <w:pPr>
        <w:ind w:left="568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983" w:hanging="224"/>
      </w:pPr>
    </w:lvl>
    <w:lvl w:ilvl="2">
      <w:numFmt w:val="bullet"/>
      <w:lvlText w:val="•"/>
      <w:lvlJc w:val="left"/>
      <w:pPr>
        <w:ind w:left="3407" w:hanging="224"/>
      </w:pPr>
    </w:lvl>
    <w:lvl w:ilvl="3">
      <w:numFmt w:val="bullet"/>
      <w:lvlText w:val="•"/>
      <w:lvlJc w:val="left"/>
      <w:pPr>
        <w:ind w:left="4831" w:hanging="224"/>
      </w:pPr>
    </w:lvl>
    <w:lvl w:ilvl="4">
      <w:numFmt w:val="bullet"/>
      <w:lvlText w:val="•"/>
      <w:lvlJc w:val="left"/>
      <w:pPr>
        <w:ind w:left="6255" w:hanging="224"/>
      </w:pPr>
    </w:lvl>
    <w:lvl w:ilvl="5">
      <w:numFmt w:val="bullet"/>
      <w:lvlText w:val="•"/>
      <w:lvlJc w:val="left"/>
      <w:pPr>
        <w:ind w:left="7679" w:hanging="224"/>
      </w:pPr>
    </w:lvl>
    <w:lvl w:ilvl="6">
      <w:numFmt w:val="bullet"/>
      <w:lvlText w:val="•"/>
      <w:lvlJc w:val="left"/>
      <w:pPr>
        <w:ind w:left="9103" w:hanging="224"/>
      </w:pPr>
    </w:lvl>
    <w:lvl w:ilvl="7">
      <w:numFmt w:val="bullet"/>
      <w:lvlText w:val="•"/>
      <w:lvlJc w:val="left"/>
      <w:pPr>
        <w:ind w:left="10527" w:hanging="224"/>
      </w:pPr>
    </w:lvl>
    <w:lvl w:ilvl="8">
      <w:numFmt w:val="bullet"/>
      <w:lvlText w:val="•"/>
      <w:lvlJc w:val="left"/>
      <w:pPr>
        <w:ind w:left="11951" w:hanging="224"/>
      </w:pPr>
    </w:lvl>
  </w:abstractNum>
  <w:abstractNum w:abstractNumId="16">
    <w:nsid w:val="00000412"/>
    <w:multiLevelType w:val="multilevel"/>
    <w:tmpl w:val="00000895"/>
    <w:lvl w:ilvl="0">
      <w:start w:val="2"/>
      <w:numFmt w:val="decimal"/>
      <w:lvlText w:val="%1."/>
      <w:lvlJc w:val="left"/>
      <w:pPr>
        <w:ind w:left="64" w:hanging="25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4" w:hanging="253"/>
      </w:pPr>
    </w:lvl>
    <w:lvl w:ilvl="2">
      <w:numFmt w:val="bullet"/>
      <w:lvlText w:val="•"/>
      <w:lvlJc w:val="left"/>
      <w:pPr>
        <w:ind w:left="3008" w:hanging="253"/>
      </w:pPr>
    </w:lvl>
    <w:lvl w:ilvl="3">
      <w:numFmt w:val="bullet"/>
      <w:lvlText w:val="•"/>
      <w:lvlJc w:val="left"/>
      <w:pPr>
        <w:ind w:left="4482" w:hanging="253"/>
      </w:pPr>
    </w:lvl>
    <w:lvl w:ilvl="4">
      <w:numFmt w:val="bullet"/>
      <w:lvlText w:val="•"/>
      <w:lvlJc w:val="left"/>
      <w:pPr>
        <w:ind w:left="5956" w:hanging="253"/>
      </w:pPr>
    </w:lvl>
    <w:lvl w:ilvl="5">
      <w:numFmt w:val="bullet"/>
      <w:lvlText w:val="•"/>
      <w:lvlJc w:val="left"/>
      <w:pPr>
        <w:ind w:left="7430" w:hanging="253"/>
      </w:pPr>
    </w:lvl>
    <w:lvl w:ilvl="6">
      <w:numFmt w:val="bullet"/>
      <w:lvlText w:val="•"/>
      <w:lvlJc w:val="left"/>
      <w:pPr>
        <w:ind w:left="8904" w:hanging="253"/>
      </w:pPr>
    </w:lvl>
    <w:lvl w:ilvl="7">
      <w:numFmt w:val="bullet"/>
      <w:lvlText w:val="•"/>
      <w:lvlJc w:val="left"/>
      <w:pPr>
        <w:ind w:left="10378" w:hanging="253"/>
      </w:pPr>
    </w:lvl>
    <w:lvl w:ilvl="8">
      <w:numFmt w:val="bullet"/>
      <w:lvlText w:val="•"/>
      <w:lvlJc w:val="left"/>
      <w:pPr>
        <w:ind w:left="11852" w:hanging="253"/>
      </w:pPr>
    </w:lvl>
  </w:abstractNum>
  <w:abstractNum w:abstractNumId="17">
    <w:nsid w:val="00000413"/>
    <w:multiLevelType w:val="multilevel"/>
    <w:tmpl w:val="00000896"/>
    <w:lvl w:ilvl="0">
      <w:start w:val="1"/>
      <w:numFmt w:val="decimal"/>
      <w:lvlText w:val="%1."/>
      <w:lvlJc w:val="left"/>
      <w:pPr>
        <w:ind w:left="64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24"/>
      </w:pPr>
    </w:lvl>
    <w:lvl w:ilvl="2">
      <w:numFmt w:val="bullet"/>
      <w:lvlText w:val="•"/>
      <w:lvlJc w:val="left"/>
      <w:pPr>
        <w:ind w:left="3007" w:hanging="224"/>
      </w:pPr>
    </w:lvl>
    <w:lvl w:ilvl="3">
      <w:numFmt w:val="bullet"/>
      <w:lvlText w:val="•"/>
      <w:lvlJc w:val="left"/>
      <w:pPr>
        <w:ind w:left="4481" w:hanging="224"/>
      </w:pPr>
    </w:lvl>
    <w:lvl w:ilvl="4">
      <w:numFmt w:val="bullet"/>
      <w:lvlText w:val="•"/>
      <w:lvlJc w:val="left"/>
      <w:pPr>
        <w:ind w:left="5955" w:hanging="224"/>
      </w:pPr>
    </w:lvl>
    <w:lvl w:ilvl="5">
      <w:numFmt w:val="bullet"/>
      <w:lvlText w:val="•"/>
      <w:lvlJc w:val="left"/>
      <w:pPr>
        <w:ind w:left="7429" w:hanging="224"/>
      </w:pPr>
    </w:lvl>
    <w:lvl w:ilvl="6">
      <w:numFmt w:val="bullet"/>
      <w:lvlText w:val="•"/>
      <w:lvlJc w:val="left"/>
      <w:pPr>
        <w:ind w:left="8903" w:hanging="224"/>
      </w:pPr>
    </w:lvl>
    <w:lvl w:ilvl="7">
      <w:numFmt w:val="bullet"/>
      <w:lvlText w:val="•"/>
      <w:lvlJc w:val="left"/>
      <w:pPr>
        <w:ind w:left="10377" w:hanging="224"/>
      </w:pPr>
    </w:lvl>
    <w:lvl w:ilvl="8">
      <w:numFmt w:val="bullet"/>
      <w:lvlText w:val="•"/>
      <w:lvlJc w:val="left"/>
      <w:pPr>
        <w:ind w:left="11851" w:hanging="224"/>
      </w:pPr>
    </w:lvl>
  </w:abstractNum>
  <w:abstractNum w:abstractNumId="18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568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983" w:hanging="224"/>
      </w:pPr>
    </w:lvl>
    <w:lvl w:ilvl="2">
      <w:numFmt w:val="bullet"/>
      <w:lvlText w:val="•"/>
      <w:lvlJc w:val="left"/>
      <w:pPr>
        <w:ind w:left="3407" w:hanging="224"/>
      </w:pPr>
    </w:lvl>
    <w:lvl w:ilvl="3">
      <w:numFmt w:val="bullet"/>
      <w:lvlText w:val="•"/>
      <w:lvlJc w:val="left"/>
      <w:pPr>
        <w:ind w:left="4831" w:hanging="224"/>
      </w:pPr>
    </w:lvl>
    <w:lvl w:ilvl="4">
      <w:numFmt w:val="bullet"/>
      <w:lvlText w:val="•"/>
      <w:lvlJc w:val="left"/>
      <w:pPr>
        <w:ind w:left="6255" w:hanging="224"/>
      </w:pPr>
    </w:lvl>
    <w:lvl w:ilvl="5">
      <w:numFmt w:val="bullet"/>
      <w:lvlText w:val="•"/>
      <w:lvlJc w:val="left"/>
      <w:pPr>
        <w:ind w:left="7679" w:hanging="224"/>
      </w:pPr>
    </w:lvl>
    <w:lvl w:ilvl="6">
      <w:numFmt w:val="bullet"/>
      <w:lvlText w:val="•"/>
      <w:lvlJc w:val="left"/>
      <w:pPr>
        <w:ind w:left="9103" w:hanging="224"/>
      </w:pPr>
    </w:lvl>
    <w:lvl w:ilvl="7">
      <w:numFmt w:val="bullet"/>
      <w:lvlText w:val="•"/>
      <w:lvlJc w:val="left"/>
      <w:pPr>
        <w:ind w:left="10527" w:hanging="224"/>
      </w:pPr>
    </w:lvl>
    <w:lvl w:ilvl="8">
      <w:numFmt w:val="bullet"/>
      <w:lvlText w:val="•"/>
      <w:lvlJc w:val="left"/>
      <w:pPr>
        <w:ind w:left="11951" w:hanging="224"/>
      </w:pPr>
    </w:lvl>
  </w:abstractNum>
  <w:abstractNum w:abstractNumId="19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64" w:hanging="22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26" w:hanging="224"/>
      </w:pPr>
    </w:lvl>
    <w:lvl w:ilvl="2">
      <w:numFmt w:val="bullet"/>
      <w:lvlText w:val="•"/>
      <w:lvlJc w:val="left"/>
      <w:pPr>
        <w:ind w:left="2993" w:hanging="224"/>
      </w:pPr>
    </w:lvl>
    <w:lvl w:ilvl="3">
      <w:numFmt w:val="bullet"/>
      <w:lvlText w:val="•"/>
      <w:lvlJc w:val="left"/>
      <w:pPr>
        <w:ind w:left="4460" w:hanging="224"/>
      </w:pPr>
    </w:lvl>
    <w:lvl w:ilvl="4">
      <w:numFmt w:val="bullet"/>
      <w:lvlText w:val="•"/>
      <w:lvlJc w:val="left"/>
      <w:pPr>
        <w:ind w:left="5927" w:hanging="224"/>
      </w:pPr>
    </w:lvl>
    <w:lvl w:ilvl="5">
      <w:numFmt w:val="bullet"/>
      <w:lvlText w:val="•"/>
      <w:lvlJc w:val="left"/>
      <w:pPr>
        <w:ind w:left="7394" w:hanging="224"/>
      </w:pPr>
    </w:lvl>
    <w:lvl w:ilvl="6">
      <w:numFmt w:val="bullet"/>
      <w:lvlText w:val="•"/>
      <w:lvlJc w:val="left"/>
      <w:pPr>
        <w:ind w:left="8861" w:hanging="224"/>
      </w:pPr>
    </w:lvl>
    <w:lvl w:ilvl="7">
      <w:numFmt w:val="bullet"/>
      <w:lvlText w:val="•"/>
      <w:lvlJc w:val="left"/>
      <w:pPr>
        <w:ind w:left="10328" w:hanging="224"/>
      </w:pPr>
    </w:lvl>
    <w:lvl w:ilvl="8">
      <w:numFmt w:val="bullet"/>
      <w:lvlText w:val="•"/>
      <w:lvlJc w:val="left"/>
      <w:pPr>
        <w:ind w:left="11795" w:hanging="224"/>
      </w:pPr>
    </w:lvl>
  </w:abstractNum>
  <w:abstractNum w:abstractNumId="20">
    <w:nsid w:val="00000416"/>
    <w:multiLevelType w:val="multilevel"/>
    <w:tmpl w:val="00000899"/>
    <w:lvl w:ilvl="0">
      <w:numFmt w:val="bullet"/>
      <w:lvlText w:val="-"/>
      <w:lvlJc w:val="left"/>
      <w:pPr>
        <w:ind w:left="472" w:hanging="128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1904" w:hanging="128"/>
      </w:pPr>
    </w:lvl>
    <w:lvl w:ilvl="2">
      <w:numFmt w:val="bullet"/>
      <w:lvlText w:val="•"/>
      <w:lvlJc w:val="left"/>
      <w:pPr>
        <w:ind w:left="3329" w:hanging="128"/>
      </w:pPr>
    </w:lvl>
    <w:lvl w:ilvl="3">
      <w:numFmt w:val="bullet"/>
      <w:lvlText w:val="•"/>
      <w:lvlJc w:val="left"/>
      <w:pPr>
        <w:ind w:left="4754" w:hanging="128"/>
      </w:pPr>
    </w:lvl>
    <w:lvl w:ilvl="4">
      <w:numFmt w:val="bullet"/>
      <w:lvlText w:val="•"/>
      <w:lvlJc w:val="left"/>
      <w:pPr>
        <w:ind w:left="6179" w:hanging="128"/>
      </w:pPr>
    </w:lvl>
    <w:lvl w:ilvl="5">
      <w:numFmt w:val="bullet"/>
      <w:lvlText w:val="•"/>
      <w:lvlJc w:val="left"/>
      <w:pPr>
        <w:ind w:left="7604" w:hanging="128"/>
      </w:pPr>
    </w:lvl>
    <w:lvl w:ilvl="6">
      <w:numFmt w:val="bullet"/>
      <w:lvlText w:val="•"/>
      <w:lvlJc w:val="left"/>
      <w:pPr>
        <w:ind w:left="9029" w:hanging="128"/>
      </w:pPr>
    </w:lvl>
    <w:lvl w:ilvl="7">
      <w:numFmt w:val="bullet"/>
      <w:lvlText w:val="•"/>
      <w:lvlJc w:val="left"/>
      <w:pPr>
        <w:ind w:left="10454" w:hanging="128"/>
      </w:pPr>
    </w:lvl>
    <w:lvl w:ilvl="8">
      <w:numFmt w:val="bullet"/>
      <w:lvlText w:val="•"/>
      <w:lvlJc w:val="left"/>
      <w:pPr>
        <w:ind w:left="11879" w:hanging="128"/>
      </w:pPr>
    </w:lvl>
  </w:abstractNum>
  <w:abstractNum w:abstractNumId="21">
    <w:nsid w:val="00000417"/>
    <w:multiLevelType w:val="multilevel"/>
    <w:tmpl w:val="0000089A"/>
    <w:lvl w:ilvl="0">
      <w:start w:val="1"/>
      <w:numFmt w:val="decimal"/>
      <w:lvlText w:val="%1."/>
      <w:lvlJc w:val="left"/>
      <w:pPr>
        <w:ind w:left="67" w:hanging="27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77"/>
      </w:pPr>
    </w:lvl>
    <w:lvl w:ilvl="2">
      <w:numFmt w:val="bullet"/>
      <w:lvlText w:val="•"/>
      <w:lvlJc w:val="left"/>
      <w:pPr>
        <w:ind w:left="3006" w:hanging="277"/>
      </w:pPr>
    </w:lvl>
    <w:lvl w:ilvl="3">
      <w:numFmt w:val="bullet"/>
      <w:lvlText w:val="•"/>
      <w:lvlJc w:val="left"/>
      <w:pPr>
        <w:ind w:left="4480" w:hanging="277"/>
      </w:pPr>
    </w:lvl>
    <w:lvl w:ilvl="4">
      <w:numFmt w:val="bullet"/>
      <w:lvlText w:val="•"/>
      <w:lvlJc w:val="left"/>
      <w:pPr>
        <w:ind w:left="5953" w:hanging="277"/>
      </w:pPr>
    </w:lvl>
    <w:lvl w:ilvl="5">
      <w:numFmt w:val="bullet"/>
      <w:lvlText w:val="•"/>
      <w:lvlJc w:val="left"/>
      <w:pPr>
        <w:ind w:left="7427" w:hanging="277"/>
      </w:pPr>
    </w:lvl>
    <w:lvl w:ilvl="6">
      <w:numFmt w:val="bullet"/>
      <w:lvlText w:val="•"/>
      <w:lvlJc w:val="left"/>
      <w:pPr>
        <w:ind w:left="8900" w:hanging="277"/>
      </w:pPr>
    </w:lvl>
    <w:lvl w:ilvl="7">
      <w:numFmt w:val="bullet"/>
      <w:lvlText w:val="•"/>
      <w:lvlJc w:val="left"/>
      <w:pPr>
        <w:ind w:left="10373" w:hanging="277"/>
      </w:pPr>
    </w:lvl>
    <w:lvl w:ilvl="8">
      <w:numFmt w:val="bullet"/>
      <w:lvlText w:val="•"/>
      <w:lvlJc w:val="left"/>
      <w:pPr>
        <w:ind w:left="11847" w:hanging="277"/>
      </w:pPr>
    </w:lvl>
  </w:abstractNum>
  <w:abstractNum w:abstractNumId="22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67" w:hanging="27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33" w:hanging="277"/>
      </w:pPr>
    </w:lvl>
    <w:lvl w:ilvl="2">
      <w:numFmt w:val="bullet"/>
      <w:lvlText w:val="•"/>
      <w:lvlJc w:val="left"/>
      <w:pPr>
        <w:ind w:left="3006" w:hanging="277"/>
      </w:pPr>
    </w:lvl>
    <w:lvl w:ilvl="3">
      <w:numFmt w:val="bullet"/>
      <w:lvlText w:val="•"/>
      <w:lvlJc w:val="left"/>
      <w:pPr>
        <w:ind w:left="4480" w:hanging="277"/>
      </w:pPr>
    </w:lvl>
    <w:lvl w:ilvl="4">
      <w:numFmt w:val="bullet"/>
      <w:lvlText w:val="•"/>
      <w:lvlJc w:val="left"/>
      <w:pPr>
        <w:ind w:left="5953" w:hanging="277"/>
      </w:pPr>
    </w:lvl>
    <w:lvl w:ilvl="5">
      <w:numFmt w:val="bullet"/>
      <w:lvlText w:val="•"/>
      <w:lvlJc w:val="left"/>
      <w:pPr>
        <w:ind w:left="7427" w:hanging="277"/>
      </w:pPr>
    </w:lvl>
    <w:lvl w:ilvl="6">
      <w:numFmt w:val="bullet"/>
      <w:lvlText w:val="•"/>
      <w:lvlJc w:val="left"/>
      <w:pPr>
        <w:ind w:left="8900" w:hanging="277"/>
      </w:pPr>
    </w:lvl>
    <w:lvl w:ilvl="7">
      <w:numFmt w:val="bullet"/>
      <w:lvlText w:val="•"/>
      <w:lvlJc w:val="left"/>
      <w:pPr>
        <w:ind w:left="10373" w:hanging="277"/>
      </w:pPr>
    </w:lvl>
    <w:lvl w:ilvl="8">
      <w:numFmt w:val="bullet"/>
      <w:lvlText w:val="•"/>
      <w:lvlJc w:val="left"/>
      <w:pPr>
        <w:ind w:left="11847" w:hanging="277"/>
      </w:pPr>
    </w:lvl>
  </w:abstractNum>
  <w:abstractNum w:abstractNumId="23">
    <w:nsid w:val="00000419"/>
    <w:multiLevelType w:val="multilevel"/>
    <w:tmpl w:val="0000089C"/>
    <w:lvl w:ilvl="0">
      <w:numFmt w:val="bullet"/>
      <w:lvlText w:val=""/>
      <w:lvlJc w:val="left"/>
      <w:pPr>
        <w:ind w:left="1647" w:hanging="1631"/>
      </w:pPr>
      <w:rPr>
        <w:rFonts w:ascii="Symbol" w:hAnsi="Symbol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1829" w:hanging="1631"/>
      </w:pPr>
    </w:lvl>
    <w:lvl w:ilvl="2">
      <w:numFmt w:val="bullet"/>
      <w:lvlText w:val="•"/>
      <w:lvlJc w:val="left"/>
      <w:pPr>
        <w:ind w:left="2019" w:hanging="1631"/>
      </w:pPr>
    </w:lvl>
    <w:lvl w:ilvl="3">
      <w:numFmt w:val="bullet"/>
      <w:lvlText w:val="•"/>
      <w:lvlJc w:val="left"/>
      <w:pPr>
        <w:ind w:left="2208" w:hanging="1631"/>
      </w:pPr>
    </w:lvl>
    <w:lvl w:ilvl="4">
      <w:numFmt w:val="bullet"/>
      <w:lvlText w:val="•"/>
      <w:lvlJc w:val="left"/>
      <w:pPr>
        <w:ind w:left="2398" w:hanging="1631"/>
      </w:pPr>
    </w:lvl>
    <w:lvl w:ilvl="5">
      <w:numFmt w:val="bullet"/>
      <w:lvlText w:val="•"/>
      <w:lvlJc w:val="left"/>
      <w:pPr>
        <w:ind w:left="2587" w:hanging="1631"/>
      </w:pPr>
    </w:lvl>
    <w:lvl w:ilvl="6">
      <w:numFmt w:val="bullet"/>
      <w:lvlText w:val="•"/>
      <w:lvlJc w:val="left"/>
      <w:pPr>
        <w:ind w:left="2777" w:hanging="1631"/>
      </w:pPr>
    </w:lvl>
    <w:lvl w:ilvl="7">
      <w:numFmt w:val="bullet"/>
      <w:lvlText w:val="•"/>
      <w:lvlJc w:val="left"/>
      <w:pPr>
        <w:ind w:left="2966" w:hanging="1631"/>
      </w:pPr>
    </w:lvl>
    <w:lvl w:ilvl="8">
      <w:numFmt w:val="bullet"/>
      <w:lvlText w:val="•"/>
      <w:lvlJc w:val="left"/>
      <w:pPr>
        <w:ind w:left="3156" w:hanging="1631"/>
      </w:pPr>
    </w:lvl>
  </w:abstractNum>
  <w:abstractNum w:abstractNumId="24">
    <w:nsid w:val="0000041A"/>
    <w:multiLevelType w:val="multilevel"/>
    <w:tmpl w:val="0000089D"/>
    <w:lvl w:ilvl="0">
      <w:start w:val="1"/>
      <w:numFmt w:val="decimal"/>
      <w:lvlText w:val="%1"/>
      <w:lvlJc w:val="left"/>
      <w:pPr>
        <w:ind w:left="222" w:hanging="7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22" w:hanging="752"/>
      </w:pPr>
      <w:rPr>
        <w:rFonts w:ascii="Times New Roman" w:hAnsi="Times New Roman" w:cs="Times New Roman"/>
        <w:b w:val="0"/>
        <w:bCs w:val="0"/>
        <w:i w:val="0"/>
        <w:iCs w:val="0"/>
        <w:spacing w:val="-4"/>
        <w:w w:val="100"/>
        <w:sz w:val="28"/>
        <w:szCs w:val="28"/>
      </w:rPr>
    </w:lvl>
    <w:lvl w:ilvl="2">
      <w:numFmt w:val="bullet"/>
      <w:lvlText w:val="•"/>
      <w:lvlJc w:val="left"/>
      <w:pPr>
        <w:ind w:left="2203" w:hanging="752"/>
      </w:pPr>
    </w:lvl>
    <w:lvl w:ilvl="3">
      <w:numFmt w:val="bullet"/>
      <w:lvlText w:val="•"/>
      <w:lvlJc w:val="left"/>
      <w:pPr>
        <w:ind w:left="3195" w:hanging="752"/>
      </w:pPr>
    </w:lvl>
    <w:lvl w:ilvl="4">
      <w:numFmt w:val="bullet"/>
      <w:lvlText w:val="•"/>
      <w:lvlJc w:val="left"/>
      <w:pPr>
        <w:ind w:left="4187" w:hanging="752"/>
      </w:pPr>
    </w:lvl>
    <w:lvl w:ilvl="5">
      <w:numFmt w:val="bullet"/>
      <w:lvlText w:val="•"/>
      <w:lvlJc w:val="left"/>
      <w:pPr>
        <w:ind w:left="5179" w:hanging="752"/>
      </w:pPr>
    </w:lvl>
    <w:lvl w:ilvl="6">
      <w:numFmt w:val="bullet"/>
      <w:lvlText w:val="•"/>
      <w:lvlJc w:val="left"/>
      <w:pPr>
        <w:ind w:left="6171" w:hanging="752"/>
      </w:pPr>
    </w:lvl>
    <w:lvl w:ilvl="7">
      <w:numFmt w:val="bullet"/>
      <w:lvlText w:val="•"/>
      <w:lvlJc w:val="left"/>
      <w:pPr>
        <w:ind w:left="7163" w:hanging="752"/>
      </w:pPr>
    </w:lvl>
    <w:lvl w:ilvl="8">
      <w:numFmt w:val="bullet"/>
      <w:lvlText w:val="•"/>
      <w:lvlJc w:val="left"/>
      <w:pPr>
        <w:ind w:left="8155" w:hanging="752"/>
      </w:pPr>
    </w:lvl>
  </w:abstractNum>
  <w:abstractNum w:abstractNumId="25">
    <w:nsid w:val="0000041B"/>
    <w:multiLevelType w:val="multilevel"/>
    <w:tmpl w:val="0000089E"/>
    <w:lvl w:ilvl="0">
      <w:numFmt w:val="bullet"/>
      <w:lvlText w:val="-"/>
      <w:lvlJc w:val="left"/>
      <w:pPr>
        <w:ind w:left="110" w:hanging="142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00" w:hanging="142"/>
      </w:pPr>
    </w:lvl>
    <w:lvl w:ilvl="2">
      <w:numFmt w:val="bullet"/>
      <w:lvlText w:val="•"/>
      <w:lvlJc w:val="left"/>
      <w:pPr>
        <w:ind w:left="880" w:hanging="142"/>
      </w:pPr>
    </w:lvl>
    <w:lvl w:ilvl="3">
      <w:numFmt w:val="bullet"/>
      <w:lvlText w:val="•"/>
      <w:lvlJc w:val="left"/>
      <w:pPr>
        <w:ind w:left="1260" w:hanging="142"/>
      </w:pPr>
    </w:lvl>
    <w:lvl w:ilvl="4">
      <w:numFmt w:val="bullet"/>
      <w:lvlText w:val="•"/>
      <w:lvlJc w:val="left"/>
      <w:pPr>
        <w:ind w:left="1640" w:hanging="142"/>
      </w:pPr>
    </w:lvl>
    <w:lvl w:ilvl="5">
      <w:numFmt w:val="bullet"/>
      <w:lvlText w:val="•"/>
      <w:lvlJc w:val="left"/>
      <w:pPr>
        <w:ind w:left="2021" w:hanging="142"/>
      </w:pPr>
    </w:lvl>
    <w:lvl w:ilvl="6">
      <w:numFmt w:val="bullet"/>
      <w:lvlText w:val="•"/>
      <w:lvlJc w:val="left"/>
      <w:pPr>
        <w:ind w:left="2401" w:hanging="142"/>
      </w:pPr>
    </w:lvl>
    <w:lvl w:ilvl="7">
      <w:numFmt w:val="bullet"/>
      <w:lvlText w:val="•"/>
      <w:lvlJc w:val="left"/>
      <w:pPr>
        <w:ind w:left="2781" w:hanging="142"/>
      </w:pPr>
    </w:lvl>
    <w:lvl w:ilvl="8">
      <w:numFmt w:val="bullet"/>
      <w:lvlText w:val="•"/>
      <w:lvlJc w:val="left"/>
      <w:pPr>
        <w:ind w:left="3161" w:hanging="142"/>
      </w:pPr>
    </w:lvl>
  </w:abstractNum>
  <w:abstractNum w:abstractNumId="26">
    <w:nsid w:val="0000041C"/>
    <w:multiLevelType w:val="multilevel"/>
    <w:tmpl w:val="0000089F"/>
    <w:lvl w:ilvl="0">
      <w:numFmt w:val="bullet"/>
      <w:lvlText w:val="-"/>
      <w:lvlJc w:val="left"/>
      <w:pPr>
        <w:ind w:left="110" w:hanging="293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00" w:hanging="293"/>
      </w:pPr>
    </w:lvl>
    <w:lvl w:ilvl="2">
      <w:numFmt w:val="bullet"/>
      <w:lvlText w:val="•"/>
      <w:lvlJc w:val="left"/>
      <w:pPr>
        <w:ind w:left="880" w:hanging="293"/>
      </w:pPr>
    </w:lvl>
    <w:lvl w:ilvl="3">
      <w:numFmt w:val="bullet"/>
      <w:lvlText w:val="•"/>
      <w:lvlJc w:val="left"/>
      <w:pPr>
        <w:ind w:left="1260" w:hanging="293"/>
      </w:pPr>
    </w:lvl>
    <w:lvl w:ilvl="4">
      <w:numFmt w:val="bullet"/>
      <w:lvlText w:val="•"/>
      <w:lvlJc w:val="left"/>
      <w:pPr>
        <w:ind w:left="1640" w:hanging="293"/>
      </w:pPr>
    </w:lvl>
    <w:lvl w:ilvl="5">
      <w:numFmt w:val="bullet"/>
      <w:lvlText w:val="•"/>
      <w:lvlJc w:val="left"/>
      <w:pPr>
        <w:ind w:left="2021" w:hanging="293"/>
      </w:pPr>
    </w:lvl>
    <w:lvl w:ilvl="6">
      <w:numFmt w:val="bullet"/>
      <w:lvlText w:val="•"/>
      <w:lvlJc w:val="left"/>
      <w:pPr>
        <w:ind w:left="2401" w:hanging="293"/>
      </w:pPr>
    </w:lvl>
    <w:lvl w:ilvl="7">
      <w:numFmt w:val="bullet"/>
      <w:lvlText w:val="•"/>
      <w:lvlJc w:val="left"/>
      <w:pPr>
        <w:ind w:left="2781" w:hanging="293"/>
      </w:pPr>
    </w:lvl>
    <w:lvl w:ilvl="8">
      <w:numFmt w:val="bullet"/>
      <w:lvlText w:val="•"/>
      <w:lvlJc w:val="left"/>
      <w:pPr>
        <w:ind w:left="3161" w:hanging="293"/>
      </w:pPr>
    </w:lvl>
  </w:abstractNum>
  <w:abstractNum w:abstractNumId="27">
    <w:nsid w:val="0000041D"/>
    <w:multiLevelType w:val="multilevel"/>
    <w:tmpl w:val="000008A0"/>
    <w:lvl w:ilvl="0">
      <w:start w:val="1"/>
      <w:numFmt w:val="decimal"/>
      <w:lvlText w:val="%1)"/>
      <w:lvlJc w:val="left"/>
      <w:pPr>
        <w:ind w:left="1234" w:hanging="305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2129" w:hanging="305"/>
      </w:pPr>
    </w:lvl>
    <w:lvl w:ilvl="2">
      <w:numFmt w:val="bullet"/>
      <w:lvlText w:val="•"/>
      <w:lvlJc w:val="left"/>
      <w:pPr>
        <w:ind w:left="3019" w:hanging="305"/>
      </w:pPr>
    </w:lvl>
    <w:lvl w:ilvl="3">
      <w:numFmt w:val="bullet"/>
      <w:lvlText w:val="•"/>
      <w:lvlJc w:val="left"/>
      <w:pPr>
        <w:ind w:left="3909" w:hanging="305"/>
      </w:pPr>
    </w:lvl>
    <w:lvl w:ilvl="4">
      <w:numFmt w:val="bullet"/>
      <w:lvlText w:val="•"/>
      <w:lvlJc w:val="left"/>
      <w:pPr>
        <w:ind w:left="4799" w:hanging="305"/>
      </w:pPr>
    </w:lvl>
    <w:lvl w:ilvl="5">
      <w:numFmt w:val="bullet"/>
      <w:lvlText w:val="•"/>
      <w:lvlJc w:val="left"/>
      <w:pPr>
        <w:ind w:left="5689" w:hanging="305"/>
      </w:pPr>
    </w:lvl>
    <w:lvl w:ilvl="6">
      <w:numFmt w:val="bullet"/>
      <w:lvlText w:val="•"/>
      <w:lvlJc w:val="left"/>
      <w:pPr>
        <w:ind w:left="6579" w:hanging="305"/>
      </w:pPr>
    </w:lvl>
    <w:lvl w:ilvl="7">
      <w:numFmt w:val="bullet"/>
      <w:lvlText w:val="•"/>
      <w:lvlJc w:val="left"/>
      <w:pPr>
        <w:ind w:left="7469" w:hanging="305"/>
      </w:pPr>
    </w:lvl>
    <w:lvl w:ilvl="8">
      <w:numFmt w:val="bullet"/>
      <w:lvlText w:val="•"/>
      <w:lvlJc w:val="left"/>
      <w:pPr>
        <w:ind w:left="8359" w:hanging="305"/>
      </w:pPr>
    </w:lvl>
  </w:abstractNum>
  <w:abstractNum w:abstractNumId="28">
    <w:nsid w:val="0000041E"/>
    <w:multiLevelType w:val="multilevel"/>
    <w:tmpl w:val="000008A1"/>
    <w:lvl w:ilvl="0">
      <w:start w:val="1"/>
      <w:numFmt w:val="decimal"/>
      <w:lvlText w:val="%1)"/>
      <w:lvlJc w:val="left"/>
      <w:pPr>
        <w:ind w:left="930" w:hanging="30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59" w:hanging="308"/>
      </w:pPr>
    </w:lvl>
    <w:lvl w:ilvl="2">
      <w:numFmt w:val="bullet"/>
      <w:lvlText w:val="•"/>
      <w:lvlJc w:val="left"/>
      <w:pPr>
        <w:ind w:left="2779" w:hanging="308"/>
      </w:pPr>
    </w:lvl>
    <w:lvl w:ilvl="3">
      <w:numFmt w:val="bullet"/>
      <w:lvlText w:val="•"/>
      <w:lvlJc w:val="left"/>
      <w:pPr>
        <w:ind w:left="3699" w:hanging="308"/>
      </w:pPr>
    </w:lvl>
    <w:lvl w:ilvl="4">
      <w:numFmt w:val="bullet"/>
      <w:lvlText w:val="•"/>
      <w:lvlJc w:val="left"/>
      <w:pPr>
        <w:ind w:left="4619" w:hanging="308"/>
      </w:pPr>
    </w:lvl>
    <w:lvl w:ilvl="5">
      <w:numFmt w:val="bullet"/>
      <w:lvlText w:val="•"/>
      <w:lvlJc w:val="left"/>
      <w:pPr>
        <w:ind w:left="5539" w:hanging="308"/>
      </w:pPr>
    </w:lvl>
    <w:lvl w:ilvl="6">
      <w:numFmt w:val="bullet"/>
      <w:lvlText w:val="•"/>
      <w:lvlJc w:val="left"/>
      <w:pPr>
        <w:ind w:left="6459" w:hanging="308"/>
      </w:pPr>
    </w:lvl>
    <w:lvl w:ilvl="7">
      <w:numFmt w:val="bullet"/>
      <w:lvlText w:val="•"/>
      <w:lvlJc w:val="left"/>
      <w:pPr>
        <w:ind w:left="7379" w:hanging="308"/>
      </w:pPr>
    </w:lvl>
    <w:lvl w:ilvl="8">
      <w:numFmt w:val="bullet"/>
      <w:lvlText w:val="•"/>
      <w:lvlJc w:val="left"/>
      <w:pPr>
        <w:ind w:left="8299" w:hanging="308"/>
      </w:pPr>
    </w:lvl>
  </w:abstractNum>
  <w:abstractNum w:abstractNumId="29">
    <w:nsid w:val="0000041F"/>
    <w:multiLevelType w:val="multilevel"/>
    <w:tmpl w:val="000008A2"/>
    <w:lvl w:ilvl="0">
      <w:start w:val="1"/>
      <w:numFmt w:val="decimal"/>
      <w:lvlText w:val="%1)"/>
      <w:lvlJc w:val="left"/>
      <w:pPr>
        <w:ind w:left="222" w:hanging="30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11" w:hanging="308"/>
      </w:pPr>
    </w:lvl>
    <w:lvl w:ilvl="2">
      <w:numFmt w:val="bullet"/>
      <w:lvlText w:val="•"/>
      <w:lvlJc w:val="left"/>
      <w:pPr>
        <w:ind w:left="2203" w:hanging="308"/>
      </w:pPr>
    </w:lvl>
    <w:lvl w:ilvl="3">
      <w:numFmt w:val="bullet"/>
      <w:lvlText w:val="•"/>
      <w:lvlJc w:val="left"/>
      <w:pPr>
        <w:ind w:left="3195" w:hanging="308"/>
      </w:pPr>
    </w:lvl>
    <w:lvl w:ilvl="4">
      <w:numFmt w:val="bullet"/>
      <w:lvlText w:val="•"/>
      <w:lvlJc w:val="left"/>
      <w:pPr>
        <w:ind w:left="4187" w:hanging="308"/>
      </w:pPr>
    </w:lvl>
    <w:lvl w:ilvl="5">
      <w:numFmt w:val="bullet"/>
      <w:lvlText w:val="•"/>
      <w:lvlJc w:val="left"/>
      <w:pPr>
        <w:ind w:left="5179" w:hanging="308"/>
      </w:pPr>
    </w:lvl>
    <w:lvl w:ilvl="6">
      <w:numFmt w:val="bullet"/>
      <w:lvlText w:val="•"/>
      <w:lvlJc w:val="left"/>
      <w:pPr>
        <w:ind w:left="6171" w:hanging="308"/>
      </w:pPr>
    </w:lvl>
    <w:lvl w:ilvl="7">
      <w:numFmt w:val="bullet"/>
      <w:lvlText w:val="•"/>
      <w:lvlJc w:val="left"/>
      <w:pPr>
        <w:ind w:left="7163" w:hanging="308"/>
      </w:pPr>
    </w:lvl>
    <w:lvl w:ilvl="8">
      <w:numFmt w:val="bullet"/>
      <w:lvlText w:val="•"/>
      <w:lvlJc w:val="left"/>
      <w:pPr>
        <w:ind w:left="8155" w:hanging="308"/>
      </w:pPr>
    </w:lvl>
  </w:abstractNum>
  <w:abstractNum w:abstractNumId="30">
    <w:nsid w:val="00000420"/>
    <w:multiLevelType w:val="multilevel"/>
    <w:tmpl w:val="000008A3"/>
    <w:lvl w:ilvl="0">
      <w:start w:val="1"/>
      <w:numFmt w:val="decimal"/>
      <w:lvlText w:val="%1)"/>
      <w:lvlJc w:val="left"/>
      <w:pPr>
        <w:ind w:left="172" w:hanging="334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666" w:hanging="334"/>
      </w:pPr>
    </w:lvl>
    <w:lvl w:ilvl="2">
      <w:numFmt w:val="bullet"/>
      <w:lvlText w:val="•"/>
      <w:lvlJc w:val="left"/>
      <w:pPr>
        <w:ind w:left="3152" w:hanging="334"/>
      </w:pPr>
    </w:lvl>
    <w:lvl w:ilvl="3">
      <w:numFmt w:val="bullet"/>
      <w:lvlText w:val="•"/>
      <w:lvlJc w:val="left"/>
      <w:pPr>
        <w:ind w:left="4638" w:hanging="334"/>
      </w:pPr>
    </w:lvl>
    <w:lvl w:ilvl="4">
      <w:numFmt w:val="bullet"/>
      <w:lvlText w:val="•"/>
      <w:lvlJc w:val="left"/>
      <w:pPr>
        <w:ind w:left="6124" w:hanging="334"/>
      </w:pPr>
    </w:lvl>
    <w:lvl w:ilvl="5">
      <w:numFmt w:val="bullet"/>
      <w:lvlText w:val="•"/>
      <w:lvlJc w:val="left"/>
      <w:pPr>
        <w:ind w:left="7610" w:hanging="334"/>
      </w:pPr>
    </w:lvl>
    <w:lvl w:ilvl="6">
      <w:numFmt w:val="bullet"/>
      <w:lvlText w:val="•"/>
      <w:lvlJc w:val="left"/>
      <w:pPr>
        <w:ind w:left="9096" w:hanging="334"/>
      </w:pPr>
    </w:lvl>
    <w:lvl w:ilvl="7">
      <w:numFmt w:val="bullet"/>
      <w:lvlText w:val="•"/>
      <w:lvlJc w:val="left"/>
      <w:pPr>
        <w:ind w:left="10582" w:hanging="334"/>
      </w:pPr>
    </w:lvl>
    <w:lvl w:ilvl="8">
      <w:numFmt w:val="bullet"/>
      <w:lvlText w:val="•"/>
      <w:lvlJc w:val="left"/>
      <w:pPr>
        <w:ind w:left="12068" w:hanging="334"/>
      </w:pPr>
    </w:lvl>
  </w:abstractNum>
  <w:abstractNum w:abstractNumId="31">
    <w:nsid w:val="00000421"/>
    <w:multiLevelType w:val="multilevel"/>
    <w:tmpl w:val="000008A4"/>
    <w:lvl w:ilvl="0">
      <w:start w:val="1"/>
      <w:numFmt w:val="decimal"/>
      <w:lvlText w:val="%1)"/>
      <w:lvlJc w:val="left"/>
      <w:pPr>
        <w:ind w:left="202" w:hanging="42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87" w:hanging="428"/>
      </w:pPr>
    </w:lvl>
    <w:lvl w:ilvl="2">
      <w:numFmt w:val="bullet"/>
      <w:lvlText w:val="•"/>
      <w:lvlJc w:val="left"/>
      <w:pPr>
        <w:ind w:left="2175" w:hanging="428"/>
      </w:pPr>
    </w:lvl>
    <w:lvl w:ilvl="3">
      <w:numFmt w:val="bullet"/>
      <w:lvlText w:val="•"/>
      <w:lvlJc w:val="left"/>
      <w:pPr>
        <w:ind w:left="3163" w:hanging="428"/>
      </w:pPr>
    </w:lvl>
    <w:lvl w:ilvl="4">
      <w:numFmt w:val="bullet"/>
      <w:lvlText w:val="•"/>
      <w:lvlJc w:val="left"/>
      <w:pPr>
        <w:ind w:left="4151" w:hanging="428"/>
      </w:pPr>
    </w:lvl>
    <w:lvl w:ilvl="5">
      <w:numFmt w:val="bullet"/>
      <w:lvlText w:val="•"/>
      <w:lvlJc w:val="left"/>
      <w:pPr>
        <w:ind w:left="5139" w:hanging="428"/>
      </w:pPr>
    </w:lvl>
    <w:lvl w:ilvl="6">
      <w:numFmt w:val="bullet"/>
      <w:lvlText w:val="•"/>
      <w:lvlJc w:val="left"/>
      <w:pPr>
        <w:ind w:left="6127" w:hanging="428"/>
      </w:pPr>
    </w:lvl>
    <w:lvl w:ilvl="7">
      <w:numFmt w:val="bullet"/>
      <w:lvlText w:val="•"/>
      <w:lvlJc w:val="left"/>
      <w:pPr>
        <w:ind w:left="7115" w:hanging="428"/>
      </w:pPr>
    </w:lvl>
    <w:lvl w:ilvl="8">
      <w:numFmt w:val="bullet"/>
      <w:lvlText w:val="•"/>
      <w:lvlJc w:val="left"/>
      <w:pPr>
        <w:ind w:left="8103" w:hanging="428"/>
      </w:pPr>
    </w:lvl>
  </w:abstractNum>
  <w:num w:numId="1">
    <w:abstractNumId w:val="31"/>
  </w:num>
  <w:num w:numId="2">
    <w:abstractNumId w:val="30"/>
  </w:num>
  <w:num w:numId="3">
    <w:abstractNumId w:val="29"/>
  </w:num>
  <w:num w:numId="4">
    <w:abstractNumId w:val="28"/>
  </w:num>
  <w:num w:numId="5">
    <w:abstractNumId w:val="27"/>
  </w:num>
  <w:num w:numId="6">
    <w:abstractNumId w:val="26"/>
  </w:num>
  <w:num w:numId="7">
    <w:abstractNumId w:val="25"/>
  </w:num>
  <w:num w:numId="8">
    <w:abstractNumId w:val="24"/>
  </w:num>
  <w:num w:numId="9">
    <w:abstractNumId w:val="23"/>
  </w:num>
  <w:num w:numId="10">
    <w:abstractNumId w:val="22"/>
  </w:num>
  <w:num w:numId="11">
    <w:abstractNumId w:val="21"/>
  </w:num>
  <w:num w:numId="12">
    <w:abstractNumId w:val="20"/>
  </w:num>
  <w:num w:numId="13">
    <w:abstractNumId w:val="19"/>
  </w:num>
  <w:num w:numId="14">
    <w:abstractNumId w:val="18"/>
  </w:num>
  <w:num w:numId="15">
    <w:abstractNumId w:val="17"/>
  </w:num>
  <w:num w:numId="16">
    <w:abstractNumId w:val="16"/>
  </w:num>
  <w:num w:numId="17">
    <w:abstractNumId w:val="15"/>
  </w:num>
  <w:num w:numId="18">
    <w:abstractNumId w:val="14"/>
  </w:num>
  <w:num w:numId="19">
    <w:abstractNumId w:val="13"/>
  </w:num>
  <w:num w:numId="20">
    <w:abstractNumId w:val="12"/>
  </w:num>
  <w:num w:numId="21">
    <w:abstractNumId w:val="11"/>
  </w:num>
  <w:num w:numId="22">
    <w:abstractNumId w:val="10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27F77"/>
    <w:rsid w:val="0006144C"/>
    <w:rsid w:val="00085E84"/>
    <w:rsid w:val="000E58CB"/>
    <w:rsid w:val="000F6588"/>
    <w:rsid w:val="000F70C4"/>
    <w:rsid w:val="0011723F"/>
    <w:rsid w:val="001B0D6B"/>
    <w:rsid w:val="001D7E88"/>
    <w:rsid w:val="001F2BBA"/>
    <w:rsid w:val="002C40E4"/>
    <w:rsid w:val="002F78A7"/>
    <w:rsid w:val="003109D3"/>
    <w:rsid w:val="0034464C"/>
    <w:rsid w:val="00392D2B"/>
    <w:rsid w:val="00411948"/>
    <w:rsid w:val="0049662A"/>
    <w:rsid w:val="004C5433"/>
    <w:rsid w:val="00540D70"/>
    <w:rsid w:val="00550D98"/>
    <w:rsid w:val="005876F0"/>
    <w:rsid w:val="005F4C08"/>
    <w:rsid w:val="0073411E"/>
    <w:rsid w:val="00772DB4"/>
    <w:rsid w:val="00785E54"/>
    <w:rsid w:val="007D090F"/>
    <w:rsid w:val="00815CE9"/>
    <w:rsid w:val="00863FE7"/>
    <w:rsid w:val="00935D14"/>
    <w:rsid w:val="009472F0"/>
    <w:rsid w:val="0097442C"/>
    <w:rsid w:val="00985DBE"/>
    <w:rsid w:val="00A54D57"/>
    <w:rsid w:val="00A97ACB"/>
    <w:rsid w:val="00AA201E"/>
    <w:rsid w:val="00AD7F15"/>
    <w:rsid w:val="00C00392"/>
    <w:rsid w:val="00C34ACA"/>
    <w:rsid w:val="00C37F7A"/>
    <w:rsid w:val="00C63F03"/>
    <w:rsid w:val="00C75C06"/>
    <w:rsid w:val="00D03EE2"/>
    <w:rsid w:val="00D73E42"/>
    <w:rsid w:val="00E66F3B"/>
    <w:rsid w:val="00E97392"/>
    <w:rsid w:val="00F8133A"/>
    <w:rsid w:val="00FE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B5FA7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pPr>
      <w:ind w:left="202" w:firstLine="707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spacing w:before="89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97442C"/>
    <w:pPr>
      <w:widowControl/>
      <w:autoSpaceDE/>
      <w:autoSpaceDN/>
      <w:adjustRightInd/>
      <w:spacing w:after="120"/>
      <w:ind w:left="283"/>
    </w:pPr>
    <w:rPr>
      <w:b/>
      <w:bCs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7442C"/>
    <w:rPr>
      <w:rFonts w:ascii="Times New Roman" w:hAnsi="Times New Roman" w:cs="Times New Roman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935D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D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34A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4ACA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C34A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4ACA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pPr>
      <w:ind w:left="202" w:firstLine="707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spacing w:before="89"/>
    </w:pPr>
    <w:rPr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97442C"/>
    <w:pPr>
      <w:widowControl/>
      <w:autoSpaceDE/>
      <w:autoSpaceDN/>
      <w:adjustRightInd/>
      <w:spacing w:after="120"/>
      <w:ind w:left="283"/>
    </w:pPr>
    <w:rPr>
      <w:b/>
      <w:bCs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97442C"/>
    <w:rPr>
      <w:rFonts w:ascii="Times New Roman" w:hAnsi="Times New Roman" w:cs="Times New Roman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935D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D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34A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34ACA"/>
    <w:rPr>
      <w:rFonts w:ascii="Times New Roman" w:hAnsi="Times New Roman"/>
    </w:rPr>
  </w:style>
  <w:style w:type="paragraph" w:styleId="aa">
    <w:name w:val="footer"/>
    <w:basedOn w:val="a"/>
    <w:link w:val="ab"/>
    <w:uiPriority w:val="99"/>
    <w:unhideWhenUsed/>
    <w:rsid w:val="00C34A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34AC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&lt;4D6963726F736F667420576F7264202D20332E20CFF0E8EBEEE6E5EDE8E520EA20F0E5E3E8EEEDE0EBFCEDFBEC20EDEEF0ECE0F2E8E2E0EC20E3F0E0E42E20EFF0EEE5EAF2E8F0EEE2E0EDE8FF&gt;</vt:lpstr>
    </vt:vector>
  </TitlesOfParts>
  <Company>Microsoft</Company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&lt;4D6963726F736F667420576F7264202D20332E20CFF0E8EBEEE6E5EDE8E520EA20F0E5E3E8EEEDE0EBFCEDFBEC20EDEEF0ECE0F2E8E2E0EC20E3F0E0E42E20EFF0EEE5EAF2E8F0EEE2E0EDE8FF&gt;</dc:title>
  <dc:subject/>
  <dc:creator>Shamsutdinova.EE</dc:creator>
  <cp:keywords/>
  <dc:description/>
  <cp:lastModifiedBy>777</cp:lastModifiedBy>
  <cp:revision>2</cp:revision>
  <cp:lastPrinted>2026-08-17T10:00:00Z</cp:lastPrinted>
  <dcterms:created xsi:type="dcterms:W3CDTF">2026-07-17T10:55:00Z</dcterms:created>
  <dcterms:modified xsi:type="dcterms:W3CDTF">2026-08-17T10:01:00Z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